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8CB" w:rsidRPr="00A77A3B" w:rsidRDefault="007F78CB" w:rsidP="00C225C7">
      <w:pPr>
        <w:spacing w:line="240" w:lineRule="exact"/>
        <w:jc w:val="center"/>
        <w:outlineLvl w:val="0"/>
        <w:rPr>
          <w:sz w:val="28"/>
          <w:szCs w:val="28"/>
        </w:rPr>
      </w:pPr>
      <w:bookmarkStart w:id="0" w:name="OLE_LINK4"/>
      <w:bookmarkStart w:id="1" w:name="OLE_LINK5"/>
      <w:bookmarkStart w:id="2" w:name="OLE_LINK6"/>
      <w:r w:rsidRPr="00A77A3B">
        <w:rPr>
          <w:sz w:val="28"/>
          <w:szCs w:val="28"/>
        </w:rPr>
        <w:t>ДОКУМЕНТАЦИЯ</w:t>
      </w:r>
    </w:p>
    <w:p w:rsidR="007F78CB" w:rsidRPr="00A77A3B" w:rsidRDefault="007F78CB" w:rsidP="00E74DFB">
      <w:pPr>
        <w:spacing w:line="240" w:lineRule="exact"/>
        <w:jc w:val="center"/>
        <w:outlineLvl w:val="0"/>
        <w:rPr>
          <w:sz w:val="28"/>
          <w:szCs w:val="28"/>
        </w:rPr>
      </w:pPr>
      <w:r w:rsidRPr="00A77A3B">
        <w:rPr>
          <w:sz w:val="28"/>
          <w:szCs w:val="28"/>
        </w:rPr>
        <w:t xml:space="preserve">по планировке территории </w:t>
      </w:r>
      <w:r w:rsidR="007E07F4">
        <w:rPr>
          <w:sz w:val="28"/>
          <w:szCs w:val="28"/>
        </w:rPr>
        <w:t>(проект планировки территории, проект межевания территории) в границах улицы Перспективной от проспекта Российского до улицы Пирогова города Ставрополя в целях строительства линейного</w:t>
      </w:r>
      <w:r w:rsidR="006135A8">
        <w:rPr>
          <w:sz w:val="28"/>
          <w:szCs w:val="28"/>
        </w:rPr>
        <w:t xml:space="preserve"> объекта (автомобильной дороги)</w:t>
      </w:r>
    </w:p>
    <w:p w:rsidR="007F78CB" w:rsidRPr="00A77A3B" w:rsidRDefault="007F78CB" w:rsidP="00E74DFB">
      <w:pPr>
        <w:spacing w:line="240" w:lineRule="exact"/>
        <w:jc w:val="center"/>
        <w:outlineLvl w:val="0"/>
        <w:rPr>
          <w:bCs/>
          <w:sz w:val="28"/>
          <w:szCs w:val="28"/>
        </w:rPr>
      </w:pPr>
    </w:p>
    <w:p w:rsidR="00BF1D7D" w:rsidRPr="00A77A3B" w:rsidRDefault="00BF1D7D" w:rsidP="00E74DFB">
      <w:pPr>
        <w:spacing w:line="240" w:lineRule="exact"/>
        <w:jc w:val="center"/>
        <w:outlineLvl w:val="0"/>
        <w:rPr>
          <w:bCs/>
          <w:sz w:val="28"/>
          <w:szCs w:val="28"/>
        </w:rPr>
      </w:pPr>
      <w:r w:rsidRPr="00A77A3B">
        <w:rPr>
          <w:sz w:val="28"/>
          <w:szCs w:val="28"/>
        </w:rPr>
        <w:t xml:space="preserve">Документация по планировке территории </w:t>
      </w:r>
      <w:r w:rsidRPr="00A77A3B">
        <w:rPr>
          <w:sz w:val="28"/>
          <w:szCs w:val="28"/>
        </w:rPr>
        <w:br/>
        <w:t>(проект планировки территории)</w:t>
      </w:r>
    </w:p>
    <w:p w:rsidR="006135A8" w:rsidRDefault="007E07F4" w:rsidP="00E74DFB">
      <w:pPr>
        <w:spacing w:line="240" w:lineRule="exact"/>
        <w:jc w:val="center"/>
        <w:outlineLvl w:val="0"/>
        <w:rPr>
          <w:sz w:val="28"/>
          <w:szCs w:val="28"/>
        </w:rPr>
      </w:pPr>
      <w:r>
        <w:rPr>
          <w:sz w:val="28"/>
          <w:szCs w:val="28"/>
        </w:rPr>
        <w:t>в границах улицы Перспективной от проспекта Российского до улицы Пирогова города Ставрополя в целях строительства</w:t>
      </w:r>
    </w:p>
    <w:p w:rsidR="00AE1B92" w:rsidRPr="00A77A3B" w:rsidRDefault="007E07F4" w:rsidP="00E74DFB">
      <w:pPr>
        <w:spacing w:line="240" w:lineRule="exact"/>
        <w:jc w:val="center"/>
        <w:outlineLvl w:val="0"/>
        <w:rPr>
          <w:bCs/>
          <w:sz w:val="28"/>
          <w:szCs w:val="28"/>
        </w:rPr>
      </w:pPr>
      <w:r>
        <w:rPr>
          <w:sz w:val="28"/>
          <w:szCs w:val="28"/>
        </w:rPr>
        <w:t xml:space="preserve"> линейного объекта (автомобильной дороги) </w:t>
      </w:r>
    </w:p>
    <w:p w:rsidR="007F78CB" w:rsidRPr="00A77A3B" w:rsidRDefault="007F78CB" w:rsidP="007F78CB">
      <w:pPr>
        <w:spacing w:line="240" w:lineRule="exact"/>
        <w:ind w:firstLine="709"/>
        <w:jc w:val="center"/>
        <w:outlineLvl w:val="0"/>
        <w:rPr>
          <w:bCs/>
          <w:sz w:val="28"/>
          <w:szCs w:val="28"/>
        </w:rPr>
      </w:pPr>
    </w:p>
    <w:p w:rsidR="00BF1D7D" w:rsidRPr="00A77A3B" w:rsidRDefault="00BF1D7D" w:rsidP="00BF1D7D">
      <w:pPr>
        <w:numPr>
          <w:ilvl w:val="0"/>
          <w:numId w:val="36"/>
        </w:numPr>
        <w:spacing w:line="240" w:lineRule="exact"/>
        <w:outlineLvl w:val="0"/>
        <w:rPr>
          <w:bCs/>
          <w:sz w:val="28"/>
          <w:szCs w:val="28"/>
        </w:rPr>
      </w:pPr>
      <w:r w:rsidRPr="00A77A3B">
        <w:rPr>
          <w:bCs/>
          <w:sz w:val="28"/>
          <w:szCs w:val="28"/>
        </w:rPr>
        <w:t>Общая часть.</w:t>
      </w:r>
    </w:p>
    <w:p w:rsidR="00AE1B92" w:rsidRPr="00A77A3B" w:rsidRDefault="00AE1B92" w:rsidP="007F78CB">
      <w:pPr>
        <w:ind w:firstLine="709"/>
        <w:jc w:val="both"/>
        <w:rPr>
          <w:sz w:val="28"/>
          <w:szCs w:val="28"/>
        </w:rPr>
      </w:pPr>
      <w:proofErr w:type="gramStart"/>
      <w:r w:rsidRPr="00A77A3B">
        <w:rPr>
          <w:bCs/>
          <w:sz w:val="28"/>
          <w:szCs w:val="28"/>
        </w:rPr>
        <w:t xml:space="preserve">Документация по планировке территории (проект планировки территории) </w:t>
      </w:r>
      <w:bookmarkStart w:id="3" w:name="OLE_LINK64"/>
      <w:bookmarkStart w:id="4" w:name="OLE_LINK65"/>
      <w:bookmarkStart w:id="5" w:name="OLE_LINK66"/>
      <w:bookmarkStart w:id="6" w:name="OLE_LINK67"/>
      <w:r w:rsidR="007E07F4">
        <w:rPr>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6135A8">
        <w:rPr>
          <w:sz w:val="28"/>
          <w:szCs w:val="28"/>
        </w:rPr>
        <w:t xml:space="preserve">объекта (автомобильной дороги) </w:t>
      </w:r>
      <w:bookmarkEnd w:id="3"/>
      <w:bookmarkEnd w:id="4"/>
      <w:bookmarkEnd w:id="5"/>
      <w:bookmarkEnd w:id="6"/>
      <w:r w:rsidRPr="00B11D36">
        <w:rPr>
          <w:bCs/>
          <w:color w:val="000000" w:themeColor="text1"/>
          <w:sz w:val="28"/>
          <w:szCs w:val="28"/>
        </w:rPr>
        <w:t xml:space="preserve">(далее – проект планировки территории) </w:t>
      </w:r>
      <w:bookmarkStart w:id="7" w:name="OLE_LINK68"/>
      <w:bookmarkStart w:id="8" w:name="OLE_LINK69"/>
      <w:bookmarkStart w:id="9" w:name="OLE_LINK70"/>
      <w:r w:rsidR="00BF1D7D" w:rsidRPr="00B11D36">
        <w:rPr>
          <w:bCs/>
          <w:color w:val="000000" w:themeColor="text1"/>
          <w:sz w:val="28"/>
          <w:szCs w:val="28"/>
        </w:rPr>
        <w:t xml:space="preserve">подготовлена </w:t>
      </w:r>
      <w:r w:rsidRPr="00B11D36">
        <w:rPr>
          <w:bCs/>
          <w:color w:val="000000" w:themeColor="text1"/>
          <w:sz w:val="28"/>
          <w:szCs w:val="28"/>
        </w:rPr>
        <w:t xml:space="preserve">на основании </w:t>
      </w:r>
      <w:bookmarkEnd w:id="7"/>
      <w:bookmarkEnd w:id="8"/>
      <w:bookmarkEnd w:id="9"/>
      <w:r w:rsidR="00A07D66" w:rsidRPr="00AC25BB">
        <w:rPr>
          <w:rFonts w:eastAsia="Calibri"/>
          <w:sz w:val="28"/>
          <w:szCs w:val="28"/>
          <w:lang w:eastAsia="en-US"/>
        </w:rPr>
        <w:t xml:space="preserve">постановления администрации города Ставрополя от </w:t>
      </w:r>
      <w:r w:rsidR="00A07D66">
        <w:rPr>
          <w:rFonts w:eastAsia="Calibri"/>
          <w:sz w:val="28"/>
          <w:szCs w:val="28"/>
          <w:lang w:eastAsia="en-US"/>
        </w:rPr>
        <w:t>0</w:t>
      </w:r>
      <w:r w:rsidR="007E07F4">
        <w:rPr>
          <w:rFonts w:eastAsia="Calibri"/>
          <w:sz w:val="28"/>
          <w:szCs w:val="28"/>
          <w:lang w:eastAsia="en-US"/>
        </w:rPr>
        <w:t>9</w:t>
      </w:r>
      <w:r w:rsidR="00A07D66">
        <w:rPr>
          <w:rFonts w:eastAsia="Calibri"/>
          <w:sz w:val="28"/>
          <w:szCs w:val="28"/>
          <w:lang w:eastAsia="en-US"/>
        </w:rPr>
        <w:t xml:space="preserve"> </w:t>
      </w:r>
      <w:r w:rsidR="007E07F4">
        <w:rPr>
          <w:rFonts w:eastAsia="Calibri"/>
          <w:sz w:val="28"/>
          <w:szCs w:val="28"/>
          <w:lang w:eastAsia="en-US"/>
        </w:rPr>
        <w:t>ноября</w:t>
      </w:r>
      <w:r w:rsidR="00A07D66">
        <w:rPr>
          <w:rFonts w:eastAsia="Calibri"/>
          <w:sz w:val="28"/>
          <w:szCs w:val="28"/>
          <w:lang w:eastAsia="en-US"/>
        </w:rPr>
        <w:t xml:space="preserve"> </w:t>
      </w:r>
      <w:r w:rsidR="00A07D66" w:rsidRPr="00AC25BB">
        <w:rPr>
          <w:rFonts w:eastAsia="Calibri"/>
          <w:sz w:val="28"/>
          <w:szCs w:val="28"/>
          <w:lang w:eastAsia="en-US"/>
        </w:rPr>
        <w:t>201</w:t>
      </w:r>
      <w:r w:rsidR="00A07D66">
        <w:rPr>
          <w:rFonts w:eastAsia="Calibri"/>
          <w:sz w:val="28"/>
          <w:szCs w:val="28"/>
          <w:lang w:eastAsia="en-US"/>
        </w:rPr>
        <w:t>8 г.</w:t>
      </w:r>
      <w:r w:rsidR="00A07D66" w:rsidRPr="00AC25BB">
        <w:rPr>
          <w:rFonts w:eastAsia="Calibri"/>
          <w:sz w:val="28"/>
          <w:szCs w:val="28"/>
          <w:lang w:eastAsia="en-US"/>
        </w:rPr>
        <w:t xml:space="preserve"> № </w:t>
      </w:r>
      <w:r w:rsidR="007E07F4">
        <w:rPr>
          <w:rFonts w:eastAsia="Calibri"/>
          <w:sz w:val="28"/>
          <w:szCs w:val="28"/>
          <w:lang w:eastAsia="en-US"/>
        </w:rPr>
        <w:t>2278</w:t>
      </w:r>
      <w:r w:rsidR="00A07D66" w:rsidRPr="00AC25BB">
        <w:rPr>
          <w:rFonts w:eastAsia="Calibri"/>
          <w:sz w:val="28"/>
          <w:szCs w:val="28"/>
          <w:lang w:eastAsia="en-US"/>
        </w:rPr>
        <w:t xml:space="preserve"> </w:t>
      </w:r>
      <w:r w:rsidR="006135A8">
        <w:rPr>
          <w:rFonts w:eastAsia="Calibri"/>
          <w:sz w:val="28"/>
          <w:szCs w:val="28"/>
          <w:lang w:eastAsia="en-US"/>
        </w:rPr>
        <w:t>о</w:t>
      </w:r>
      <w:r w:rsidR="00A4784F">
        <w:rPr>
          <w:rFonts w:eastAsia="Calibri"/>
          <w:sz w:val="28"/>
          <w:szCs w:val="28"/>
          <w:lang w:eastAsia="en-US"/>
        </w:rPr>
        <w:t xml:space="preserve"> внесении изменения в постановление администрации города Ставрополя от 26.07.2018 №1428 «О</w:t>
      </w:r>
      <w:r w:rsidR="00A07D66" w:rsidRPr="00D7727B">
        <w:rPr>
          <w:rFonts w:eastAsia="Calibri"/>
          <w:sz w:val="28"/>
          <w:szCs w:val="28"/>
          <w:lang w:eastAsia="en-US"/>
        </w:rPr>
        <w:t xml:space="preserve"> подготовке документации </w:t>
      </w:r>
      <w:r w:rsidR="00A07D66">
        <w:rPr>
          <w:rFonts w:eastAsia="Calibri"/>
          <w:sz w:val="28"/>
          <w:szCs w:val="28"/>
          <w:lang w:eastAsia="en-US"/>
        </w:rPr>
        <w:t xml:space="preserve">по </w:t>
      </w:r>
      <w:r w:rsidR="00A07D66" w:rsidRPr="00A77A3B">
        <w:rPr>
          <w:bCs/>
          <w:sz w:val="28"/>
          <w:szCs w:val="28"/>
        </w:rPr>
        <w:t>планировке территории</w:t>
      </w:r>
      <w:proofErr w:type="gramEnd"/>
      <w:r w:rsidR="00A07D66" w:rsidRPr="00A77A3B">
        <w:rPr>
          <w:bCs/>
          <w:sz w:val="28"/>
          <w:szCs w:val="28"/>
        </w:rPr>
        <w:t xml:space="preserve"> (проект</w:t>
      </w:r>
      <w:r w:rsidR="006135A8">
        <w:rPr>
          <w:bCs/>
          <w:sz w:val="28"/>
          <w:szCs w:val="28"/>
        </w:rPr>
        <w:t>а</w:t>
      </w:r>
      <w:r w:rsidR="00A07D66" w:rsidRPr="00A77A3B">
        <w:rPr>
          <w:bCs/>
          <w:sz w:val="28"/>
          <w:szCs w:val="28"/>
        </w:rPr>
        <w:t xml:space="preserve"> планировки территории</w:t>
      </w:r>
      <w:r w:rsidR="006135A8">
        <w:rPr>
          <w:bCs/>
          <w:sz w:val="28"/>
          <w:szCs w:val="28"/>
        </w:rPr>
        <w:t>, проекта межевания территории</w:t>
      </w:r>
      <w:r w:rsidR="00A07D66" w:rsidRPr="00A77A3B">
        <w:rPr>
          <w:bCs/>
          <w:sz w:val="28"/>
          <w:szCs w:val="28"/>
        </w:rPr>
        <w:t xml:space="preserve">) </w:t>
      </w:r>
      <w:r w:rsidR="007E07F4">
        <w:rPr>
          <w:sz w:val="28"/>
          <w:szCs w:val="28"/>
        </w:rPr>
        <w:t>в границах улицы Перспективной от проспекта Российского до улицы Пирогова города Ставрополя в целях строительства линейного</w:t>
      </w:r>
      <w:r w:rsidR="00A4784F">
        <w:rPr>
          <w:sz w:val="28"/>
          <w:szCs w:val="28"/>
        </w:rPr>
        <w:t xml:space="preserve"> объекта (автомобильной дороги)</w:t>
      </w:r>
      <w:r w:rsidR="00A07D66">
        <w:rPr>
          <w:rFonts w:eastAsia="Calibri"/>
          <w:sz w:val="28"/>
          <w:szCs w:val="28"/>
          <w:lang w:eastAsia="en-US"/>
        </w:rPr>
        <w:t>»</w:t>
      </w:r>
      <w:r w:rsidR="00A07D66">
        <w:rPr>
          <w:color w:val="000000" w:themeColor="text1"/>
          <w:sz w:val="28"/>
          <w:szCs w:val="28"/>
        </w:rPr>
        <w:t xml:space="preserve"> и </w:t>
      </w:r>
      <w:r w:rsidR="00A07D66" w:rsidRPr="00B11D36">
        <w:rPr>
          <w:bCs/>
          <w:color w:val="000000" w:themeColor="text1"/>
          <w:sz w:val="28"/>
          <w:szCs w:val="28"/>
        </w:rPr>
        <w:t xml:space="preserve">муниципального </w:t>
      </w:r>
      <w:r w:rsidR="00A07D66" w:rsidRPr="00B11D36">
        <w:rPr>
          <w:color w:val="000000" w:themeColor="text1"/>
          <w:sz w:val="28"/>
          <w:szCs w:val="28"/>
        </w:rPr>
        <w:t>контракта от 2</w:t>
      </w:r>
      <w:r w:rsidR="007E07F4">
        <w:rPr>
          <w:color w:val="000000" w:themeColor="text1"/>
          <w:sz w:val="28"/>
          <w:szCs w:val="28"/>
        </w:rPr>
        <w:t>5</w:t>
      </w:r>
      <w:r w:rsidR="00A07D66" w:rsidRPr="00B11D36">
        <w:rPr>
          <w:color w:val="000000" w:themeColor="text1"/>
          <w:sz w:val="28"/>
          <w:szCs w:val="28"/>
        </w:rPr>
        <w:t xml:space="preserve"> </w:t>
      </w:r>
      <w:r w:rsidR="007E07F4">
        <w:rPr>
          <w:color w:val="000000" w:themeColor="text1"/>
          <w:sz w:val="28"/>
          <w:szCs w:val="28"/>
        </w:rPr>
        <w:t>октября</w:t>
      </w:r>
      <w:r w:rsidR="00A07D66" w:rsidRPr="00B11D36">
        <w:rPr>
          <w:color w:val="000000" w:themeColor="text1"/>
          <w:sz w:val="28"/>
          <w:szCs w:val="28"/>
        </w:rPr>
        <w:t xml:space="preserve"> 2018 г. № </w:t>
      </w:r>
      <w:r w:rsidR="007E07F4">
        <w:rPr>
          <w:color w:val="000000" w:themeColor="text1"/>
          <w:sz w:val="28"/>
          <w:szCs w:val="28"/>
        </w:rPr>
        <w:t>60</w:t>
      </w:r>
      <w:r w:rsidRPr="00B11D36">
        <w:rPr>
          <w:color w:val="000000" w:themeColor="text1"/>
          <w:sz w:val="28"/>
          <w:szCs w:val="28"/>
        </w:rPr>
        <w:t>.</w:t>
      </w:r>
    </w:p>
    <w:p w:rsidR="00C225C7" w:rsidRDefault="00C225C7" w:rsidP="00C225C7">
      <w:pPr>
        <w:widowControl w:val="0"/>
        <w:ind w:firstLine="709"/>
        <w:contextualSpacing/>
        <w:jc w:val="both"/>
        <w:rPr>
          <w:sz w:val="28"/>
          <w:szCs w:val="28"/>
        </w:rPr>
      </w:pPr>
      <w:r w:rsidRPr="00C01B6F">
        <w:rPr>
          <w:sz w:val="28"/>
          <w:szCs w:val="28"/>
        </w:rPr>
        <w:t xml:space="preserve">Подготовка проекта планировки территории выполнена для обеспечения устойчивого развития территории </w:t>
      </w:r>
      <w:r w:rsidRPr="00C01B6F">
        <w:rPr>
          <w:rFonts w:eastAsia="Calibri"/>
          <w:sz w:val="28"/>
          <w:szCs w:val="28"/>
          <w:lang w:eastAsia="en-US"/>
        </w:rPr>
        <w:t>города Ставрополя</w:t>
      </w:r>
      <w:r w:rsidRPr="00C01B6F">
        <w:rPr>
          <w:sz w:val="28"/>
          <w:szCs w:val="28"/>
        </w:rPr>
        <w:t>,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r>
        <w:rPr>
          <w:sz w:val="28"/>
          <w:szCs w:val="28"/>
        </w:rPr>
        <w:t>.</w:t>
      </w:r>
    </w:p>
    <w:p w:rsidR="00AA3584" w:rsidRPr="00A77A3B" w:rsidRDefault="00AA3584" w:rsidP="007F78CB">
      <w:pPr>
        <w:ind w:firstLine="709"/>
        <w:jc w:val="both"/>
        <w:rPr>
          <w:sz w:val="28"/>
          <w:szCs w:val="28"/>
        </w:rPr>
      </w:pPr>
      <w:r w:rsidRPr="00A77A3B">
        <w:rPr>
          <w:sz w:val="28"/>
          <w:szCs w:val="28"/>
        </w:rPr>
        <w:t>Цели и задачи проекта</w:t>
      </w:r>
      <w:r w:rsidR="00BF1D7D" w:rsidRPr="00A77A3B">
        <w:rPr>
          <w:sz w:val="28"/>
          <w:szCs w:val="28"/>
        </w:rPr>
        <w:t xml:space="preserve"> планировки территории</w:t>
      </w:r>
      <w:r w:rsidRPr="00A77A3B">
        <w:rPr>
          <w:sz w:val="28"/>
          <w:szCs w:val="28"/>
        </w:rPr>
        <w:t>:</w:t>
      </w:r>
    </w:p>
    <w:p w:rsidR="00AA3584" w:rsidRPr="00A77A3B" w:rsidRDefault="00AA3584" w:rsidP="007F78CB">
      <w:pPr>
        <w:ind w:firstLine="709"/>
        <w:jc w:val="both"/>
        <w:rPr>
          <w:sz w:val="28"/>
          <w:szCs w:val="28"/>
        </w:rPr>
      </w:pPr>
      <w:r w:rsidRPr="00A77A3B">
        <w:rPr>
          <w:sz w:val="28"/>
          <w:szCs w:val="28"/>
        </w:rPr>
        <w:t xml:space="preserve">обеспечение устойчивого развития существующей территории; </w:t>
      </w:r>
    </w:p>
    <w:p w:rsidR="00AA3584" w:rsidRPr="00A77A3B" w:rsidRDefault="00AA3584" w:rsidP="007F78CB">
      <w:pPr>
        <w:ind w:firstLine="709"/>
        <w:jc w:val="both"/>
        <w:rPr>
          <w:sz w:val="28"/>
          <w:szCs w:val="28"/>
        </w:rPr>
      </w:pPr>
      <w:r w:rsidRPr="00A77A3B">
        <w:rPr>
          <w:sz w:val="28"/>
          <w:szCs w:val="28"/>
        </w:rPr>
        <w:t>установление границ территорий общего пользования, границ зон планируемо</w:t>
      </w:r>
      <w:r w:rsidR="00EA51F5">
        <w:rPr>
          <w:sz w:val="28"/>
          <w:szCs w:val="28"/>
        </w:rPr>
        <w:t xml:space="preserve">го размещения </w:t>
      </w:r>
      <w:r w:rsidR="00320E7E">
        <w:rPr>
          <w:sz w:val="28"/>
          <w:szCs w:val="28"/>
        </w:rPr>
        <w:t xml:space="preserve">дороги </w:t>
      </w:r>
      <w:r w:rsidR="007E07F4">
        <w:rPr>
          <w:sz w:val="28"/>
          <w:szCs w:val="28"/>
        </w:rPr>
        <w:t>в границах улицы Перспективной от проспекта Российского до улицы Пирогова города Ставрополя</w:t>
      </w:r>
      <w:r w:rsidR="00DE7BB9" w:rsidRPr="00DE7BB9">
        <w:rPr>
          <w:sz w:val="28"/>
          <w:szCs w:val="28"/>
        </w:rPr>
        <w:t xml:space="preserve"> </w:t>
      </w:r>
      <w:r w:rsidR="00320E7E" w:rsidRPr="00A77A3B">
        <w:rPr>
          <w:sz w:val="28"/>
          <w:szCs w:val="28"/>
        </w:rPr>
        <w:t xml:space="preserve">(далее – </w:t>
      </w:r>
      <w:r w:rsidR="00481745">
        <w:rPr>
          <w:sz w:val="28"/>
          <w:szCs w:val="28"/>
        </w:rPr>
        <w:t>проектируем</w:t>
      </w:r>
      <w:r w:rsidR="0023017A">
        <w:rPr>
          <w:sz w:val="28"/>
          <w:szCs w:val="28"/>
        </w:rPr>
        <w:t>ая</w:t>
      </w:r>
      <w:r w:rsidR="00DE7BB9">
        <w:rPr>
          <w:sz w:val="28"/>
          <w:szCs w:val="28"/>
        </w:rPr>
        <w:t xml:space="preserve"> </w:t>
      </w:r>
      <w:r w:rsidR="0023017A">
        <w:rPr>
          <w:sz w:val="28"/>
          <w:szCs w:val="28"/>
        </w:rPr>
        <w:t>дорога</w:t>
      </w:r>
      <w:r w:rsidR="00320E7E" w:rsidRPr="00A77A3B">
        <w:rPr>
          <w:sz w:val="28"/>
          <w:szCs w:val="28"/>
        </w:rPr>
        <w:t>)</w:t>
      </w:r>
      <w:r w:rsidR="00EA51F5">
        <w:rPr>
          <w:sz w:val="28"/>
          <w:szCs w:val="28"/>
        </w:rPr>
        <w:t>;</w:t>
      </w:r>
    </w:p>
    <w:p w:rsidR="00AA3584" w:rsidRPr="00A77A3B" w:rsidRDefault="00AA3584" w:rsidP="007F78CB">
      <w:pPr>
        <w:ind w:firstLine="709"/>
        <w:jc w:val="both"/>
        <w:rPr>
          <w:sz w:val="28"/>
          <w:szCs w:val="28"/>
        </w:rPr>
      </w:pPr>
      <w:r w:rsidRPr="00A77A3B">
        <w:rPr>
          <w:sz w:val="28"/>
          <w:szCs w:val="28"/>
        </w:rPr>
        <w:t>выделение элементов планировочной структуры и земельных участков или их частей, включаемых в состав земель</w:t>
      </w:r>
      <w:r w:rsidR="00CF74DC">
        <w:rPr>
          <w:sz w:val="28"/>
          <w:szCs w:val="28"/>
        </w:rPr>
        <w:t>,</w:t>
      </w:r>
      <w:r w:rsidRPr="00A77A3B">
        <w:rPr>
          <w:sz w:val="28"/>
          <w:szCs w:val="28"/>
        </w:rPr>
        <w:t xml:space="preserve"> подлежащих резервированию для государственных и муниципальных нужд. </w:t>
      </w:r>
    </w:p>
    <w:p w:rsidR="00AA3584" w:rsidRPr="00A77A3B" w:rsidRDefault="00AA3584" w:rsidP="007F78CB">
      <w:pPr>
        <w:ind w:firstLine="709"/>
        <w:jc w:val="both"/>
        <w:rPr>
          <w:sz w:val="28"/>
          <w:szCs w:val="28"/>
        </w:rPr>
      </w:pPr>
      <w:bookmarkStart w:id="10" w:name="OLE_LINK73"/>
      <w:bookmarkStart w:id="11" w:name="OLE_LINK74"/>
      <w:bookmarkStart w:id="12" w:name="OLE_LINK75"/>
      <w:r w:rsidRPr="00A77A3B">
        <w:rPr>
          <w:sz w:val="28"/>
          <w:szCs w:val="28"/>
        </w:rPr>
        <w:t>Основной задачей проекта</w:t>
      </w:r>
      <w:r w:rsidR="00BF1D7D" w:rsidRPr="00A77A3B">
        <w:rPr>
          <w:sz w:val="28"/>
          <w:szCs w:val="28"/>
        </w:rPr>
        <w:t xml:space="preserve"> планировки территории</w:t>
      </w:r>
      <w:r w:rsidRPr="00A77A3B">
        <w:rPr>
          <w:sz w:val="28"/>
          <w:szCs w:val="28"/>
        </w:rPr>
        <w:t xml:space="preserve"> является формирование </w:t>
      </w:r>
      <w:r w:rsidRPr="00E343EB">
        <w:rPr>
          <w:sz w:val="28"/>
          <w:szCs w:val="28"/>
        </w:rPr>
        <w:t xml:space="preserve">магистральной улицы </w:t>
      </w:r>
      <w:r w:rsidR="00E343EB" w:rsidRPr="00E343EB">
        <w:rPr>
          <w:sz w:val="28"/>
          <w:szCs w:val="28"/>
        </w:rPr>
        <w:t>районного</w:t>
      </w:r>
      <w:r w:rsidRPr="00E343EB">
        <w:rPr>
          <w:sz w:val="28"/>
          <w:szCs w:val="28"/>
        </w:rPr>
        <w:t xml:space="preserve"> значения (</w:t>
      </w:r>
      <w:proofErr w:type="gramStart"/>
      <w:r w:rsidR="00E343EB" w:rsidRPr="00E343EB">
        <w:rPr>
          <w:sz w:val="28"/>
          <w:szCs w:val="28"/>
        </w:rPr>
        <w:t>транспортно-пешеходная</w:t>
      </w:r>
      <w:proofErr w:type="gramEnd"/>
      <w:r w:rsidRPr="00E343EB">
        <w:rPr>
          <w:sz w:val="28"/>
          <w:szCs w:val="28"/>
        </w:rPr>
        <w:t>)</w:t>
      </w:r>
      <w:r w:rsidRPr="00A77A3B">
        <w:rPr>
          <w:sz w:val="28"/>
          <w:szCs w:val="28"/>
        </w:rPr>
        <w:t xml:space="preserve"> для повышения эффективности последующего ее использования</w:t>
      </w:r>
      <w:bookmarkEnd w:id="10"/>
      <w:bookmarkEnd w:id="11"/>
      <w:bookmarkEnd w:id="12"/>
      <w:r w:rsidRPr="00A77A3B">
        <w:rPr>
          <w:sz w:val="28"/>
          <w:szCs w:val="28"/>
        </w:rPr>
        <w:t>.</w:t>
      </w:r>
    </w:p>
    <w:p w:rsidR="00AA3584" w:rsidRPr="00A77A3B" w:rsidRDefault="00320E7E" w:rsidP="007F78CB">
      <w:pPr>
        <w:ind w:firstLine="709"/>
        <w:jc w:val="both"/>
        <w:rPr>
          <w:sz w:val="28"/>
          <w:szCs w:val="28"/>
        </w:rPr>
      </w:pPr>
      <w:r>
        <w:rPr>
          <w:sz w:val="28"/>
          <w:szCs w:val="28"/>
        </w:rPr>
        <w:t>П</w:t>
      </w:r>
      <w:r w:rsidR="00AA3584" w:rsidRPr="00A77A3B">
        <w:rPr>
          <w:sz w:val="28"/>
          <w:szCs w:val="28"/>
        </w:rPr>
        <w:t xml:space="preserve">роектом планировки </w:t>
      </w:r>
      <w:r w:rsidR="00BF1D7D" w:rsidRPr="00A77A3B">
        <w:rPr>
          <w:sz w:val="28"/>
          <w:szCs w:val="28"/>
        </w:rPr>
        <w:t xml:space="preserve">территории </w:t>
      </w:r>
      <w:r>
        <w:rPr>
          <w:bCs/>
          <w:sz w:val="28"/>
          <w:szCs w:val="28"/>
        </w:rPr>
        <w:t>решается ряд вопросов</w:t>
      </w:r>
      <w:r w:rsidR="009A094E">
        <w:rPr>
          <w:bCs/>
          <w:sz w:val="28"/>
          <w:szCs w:val="28"/>
        </w:rPr>
        <w:t>,</w:t>
      </w:r>
      <w:r w:rsidR="00DE7BB9">
        <w:rPr>
          <w:bCs/>
          <w:sz w:val="28"/>
          <w:szCs w:val="28"/>
        </w:rPr>
        <w:t xml:space="preserve"> </w:t>
      </w:r>
      <w:r w:rsidR="009A094E">
        <w:rPr>
          <w:sz w:val="28"/>
          <w:szCs w:val="28"/>
        </w:rPr>
        <w:t>а также</w:t>
      </w:r>
      <w:r w:rsidR="00AA3584" w:rsidRPr="00A77A3B">
        <w:rPr>
          <w:sz w:val="28"/>
          <w:szCs w:val="28"/>
        </w:rPr>
        <w:t xml:space="preserve"> определ</w:t>
      </w:r>
      <w:r w:rsidR="009A094E">
        <w:rPr>
          <w:sz w:val="28"/>
          <w:szCs w:val="28"/>
        </w:rPr>
        <w:t>яются</w:t>
      </w:r>
      <w:r w:rsidR="00AA3584" w:rsidRPr="00A77A3B">
        <w:rPr>
          <w:sz w:val="28"/>
          <w:szCs w:val="28"/>
        </w:rPr>
        <w:t xml:space="preserve"> ме</w:t>
      </w:r>
      <w:r w:rsidR="005A6164">
        <w:rPr>
          <w:sz w:val="28"/>
          <w:szCs w:val="28"/>
        </w:rPr>
        <w:t>ст</w:t>
      </w:r>
      <w:r w:rsidR="009A094E">
        <w:rPr>
          <w:sz w:val="28"/>
          <w:szCs w:val="28"/>
        </w:rPr>
        <w:t>а</w:t>
      </w:r>
      <w:r w:rsidR="005A6164">
        <w:rPr>
          <w:sz w:val="28"/>
          <w:szCs w:val="28"/>
        </w:rPr>
        <w:t xml:space="preserve"> допустимого строительства</w:t>
      </w:r>
      <w:r w:rsidR="00AA3584" w:rsidRPr="00A77A3B">
        <w:rPr>
          <w:sz w:val="28"/>
          <w:szCs w:val="28"/>
        </w:rPr>
        <w:t xml:space="preserve">: </w:t>
      </w:r>
    </w:p>
    <w:p w:rsidR="00AA3584" w:rsidRPr="00A77A3B" w:rsidRDefault="005A6164" w:rsidP="007F78CB">
      <w:pPr>
        <w:ind w:firstLine="709"/>
        <w:jc w:val="both"/>
        <w:rPr>
          <w:sz w:val="28"/>
          <w:szCs w:val="28"/>
        </w:rPr>
      </w:pPr>
      <w:r w:rsidRPr="00A77A3B">
        <w:rPr>
          <w:sz w:val="28"/>
          <w:szCs w:val="28"/>
        </w:rPr>
        <w:lastRenderedPageBreak/>
        <w:t xml:space="preserve">под </w:t>
      </w:r>
      <w:r w:rsidR="00AA3584" w:rsidRPr="00A77A3B">
        <w:rPr>
          <w:sz w:val="28"/>
          <w:szCs w:val="28"/>
        </w:rPr>
        <w:t xml:space="preserve">организацию проезжих частей </w:t>
      </w:r>
      <w:r w:rsidR="00481745">
        <w:rPr>
          <w:sz w:val="28"/>
          <w:szCs w:val="28"/>
        </w:rPr>
        <w:t>проектируем</w:t>
      </w:r>
      <w:r w:rsidR="0023017A">
        <w:rPr>
          <w:sz w:val="28"/>
          <w:szCs w:val="28"/>
        </w:rPr>
        <w:t>ой</w:t>
      </w:r>
      <w:r w:rsidR="00DE7BB9">
        <w:rPr>
          <w:sz w:val="28"/>
          <w:szCs w:val="28"/>
        </w:rPr>
        <w:t xml:space="preserve"> </w:t>
      </w:r>
      <w:r w:rsidR="0023017A">
        <w:rPr>
          <w:sz w:val="28"/>
          <w:szCs w:val="28"/>
        </w:rPr>
        <w:t>дороги</w:t>
      </w:r>
      <w:r w:rsidR="00AA3584" w:rsidRPr="00A77A3B">
        <w:rPr>
          <w:sz w:val="28"/>
          <w:szCs w:val="28"/>
        </w:rPr>
        <w:t xml:space="preserve"> и пешеходных тротуаров; </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организацию отвода дождевых и паводковых вод (сетей ливневой канал</w:t>
      </w:r>
      <w:r w:rsidR="00E45268">
        <w:rPr>
          <w:sz w:val="28"/>
          <w:szCs w:val="28"/>
        </w:rPr>
        <w:t>изации);</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прокладк</w:t>
      </w:r>
      <w:r w:rsidR="00EA51F5">
        <w:rPr>
          <w:sz w:val="28"/>
          <w:szCs w:val="28"/>
        </w:rPr>
        <w:t>у</w:t>
      </w:r>
      <w:r w:rsidR="00E45268">
        <w:rPr>
          <w:sz w:val="28"/>
          <w:szCs w:val="28"/>
        </w:rPr>
        <w:t xml:space="preserve"> сетей наружного освещения;</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организацию пл</w:t>
      </w:r>
      <w:r w:rsidR="00E45268">
        <w:rPr>
          <w:sz w:val="28"/>
          <w:szCs w:val="28"/>
        </w:rPr>
        <w:t>ощадок для стоянки автомобилей;</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благоустройство земель общего пользо</w:t>
      </w:r>
      <w:r w:rsidR="00E45268">
        <w:rPr>
          <w:sz w:val="28"/>
          <w:szCs w:val="28"/>
        </w:rPr>
        <w:t>вания в границах красных линий;</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 xml:space="preserve">озеленение территории в границах </w:t>
      </w:r>
      <w:r w:rsidR="001B13B3">
        <w:rPr>
          <w:sz w:val="28"/>
          <w:szCs w:val="28"/>
        </w:rPr>
        <w:t xml:space="preserve">полосы </w:t>
      </w:r>
      <w:r w:rsidR="00E45268">
        <w:rPr>
          <w:sz w:val="28"/>
          <w:szCs w:val="28"/>
        </w:rPr>
        <w:t>отвода.</w:t>
      </w:r>
    </w:p>
    <w:p w:rsidR="00F75A17" w:rsidRPr="00A77A3B" w:rsidRDefault="00F75A17" w:rsidP="00BF1D7D">
      <w:pPr>
        <w:ind w:firstLine="709"/>
        <w:jc w:val="both"/>
        <w:rPr>
          <w:sz w:val="28"/>
          <w:szCs w:val="28"/>
        </w:rPr>
      </w:pPr>
      <w:proofErr w:type="gramStart"/>
      <w:r w:rsidRPr="00A77A3B">
        <w:rPr>
          <w:sz w:val="28"/>
          <w:szCs w:val="28"/>
        </w:rPr>
        <w:t>Проект планировки территории подготовлен в соответствии с требованиями Градостроительного кодекса Российской Федерации</w:t>
      </w:r>
      <w:r w:rsidR="00D806C7">
        <w:rPr>
          <w:sz w:val="28"/>
          <w:szCs w:val="28"/>
        </w:rPr>
        <w:t xml:space="preserve"> </w:t>
      </w:r>
      <w:r w:rsidR="00D806C7" w:rsidRPr="00AC25BB">
        <w:rPr>
          <w:sz w:val="28"/>
          <w:szCs w:val="32"/>
          <w:lang w:eastAsia="en-US"/>
        </w:rPr>
        <w:t xml:space="preserve">(далее – </w:t>
      </w:r>
      <w:proofErr w:type="spellStart"/>
      <w:r w:rsidR="00D806C7" w:rsidRPr="00AC25BB">
        <w:rPr>
          <w:sz w:val="28"/>
          <w:szCs w:val="32"/>
          <w:lang w:eastAsia="en-US"/>
        </w:rPr>
        <w:t>ГрК</w:t>
      </w:r>
      <w:proofErr w:type="spellEnd"/>
      <w:r w:rsidR="00D806C7" w:rsidRPr="00AC25BB">
        <w:rPr>
          <w:sz w:val="28"/>
          <w:szCs w:val="32"/>
          <w:lang w:eastAsia="en-US"/>
        </w:rPr>
        <w:t xml:space="preserve"> РФ)</w:t>
      </w:r>
      <w:r w:rsidRPr="00A77A3B">
        <w:rPr>
          <w:sz w:val="28"/>
          <w:szCs w:val="28"/>
        </w:rPr>
        <w:t xml:space="preserve">,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 на основании </w:t>
      </w:r>
      <w:r w:rsidR="00BF1D7D" w:rsidRPr="00A77A3B">
        <w:rPr>
          <w:sz w:val="28"/>
          <w:szCs w:val="28"/>
        </w:rPr>
        <w:t xml:space="preserve">Стратегии социально-экономического развития города Ставрополя до </w:t>
      </w:r>
      <w:r w:rsidR="00302A4F" w:rsidRPr="00A77A3B">
        <w:rPr>
          <w:sz w:val="28"/>
          <w:szCs w:val="28"/>
        </w:rPr>
        <w:br/>
      </w:r>
      <w:r w:rsidR="00BF1D7D" w:rsidRPr="00A77A3B">
        <w:rPr>
          <w:sz w:val="28"/>
          <w:szCs w:val="28"/>
        </w:rPr>
        <w:t xml:space="preserve">2030 года, утвержденной решением Ставропольской городской Думы </w:t>
      </w:r>
      <w:r w:rsidR="00302A4F" w:rsidRPr="00A77A3B">
        <w:rPr>
          <w:sz w:val="28"/>
          <w:szCs w:val="28"/>
        </w:rPr>
        <w:br/>
      </w:r>
      <w:r w:rsidR="00BF1D7D" w:rsidRPr="00A77A3B">
        <w:rPr>
          <w:sz w:val="28"/>
          <w:szCs w:val="28"/>
        </w:rPr>
        <w:t>от 24</w:t>
      </w:r>
      <w:proofErr w:type="gramEnd"/>
      <w:r w:rsidR="00BF1D7D" w:rsidRPr="00A77A3B">
        <w:rPr>
          <w:sz w:val="28"/>
          <w:szCs w:val="28"/>
        </w:rPr>
        <w:t xml:space="preserve"> июня 2016 г. № 869 </w:t>
      </w:r>
      <w:r w:rsidRPr="00A77A3B">
        <w:rPr>
          <w:sz w:val="28"/>
          <w:szCs w:val="28"/>
        </w:rPr>
        <w:t>«Об утверждении Стратегии социально-экономического развития города Ставрополя до 20</w:t>
      </w:r>
      <w:r w:rsidR="00BF1D7D" w:rsidRPr="00A77A3B">
        <w:rPr>
          <w:sz w:val="28"/>
          <w:szCs w:val="28"/>
        </w:rPr>
        <w:t>3</w:t>
      </w:r>
      <w:r w:rsidRPr="00A77A3B">
        <w:rPr>
          <w:sz w:val="28"/>
          <w:szCs w:val="28"/>
        </w:rPr>
        <w:t>0 года» (далее – Стратегия социально-экономического развития).</w:t>
      </w:r>
    </w:p>
    <w:p w:rsidR="00F75A17" w:rsidRPr="00A77A3B" w:rsidRDefault="00F75A17" w:rsidP="00BF1D7D">
      <w:pPr>
        <w:ind w:firstLine="709"/>
        <w:jc w:val="both"/>
        <w:rPr>
          <w:sz w:val="28"/>
          <w:szCs w:val="28"/>
        </w:rPr>
      </w:pPr>
      <w:r w:rsidRPr="00A77A3B">
        <w:rPr>
          <w:sz w:val="28"/>
          <w:szCs w:val="28"/>
        </w:rPr>
        <w:t>При разработке проекта планировки территории учтены положения:</w:t>
      </w:r>
    </w:p>
    <w:p w:rsidR="00F75A17" w:rsidRPr="00A77A3B" w:rsidRDefault="00F75A17" w:rsidP="00BF1D7D">
      <w:pPr>
        <w:ind w:firstLine="709"/>
        <w:jc w:val="both"/>
        <w:rPr>
          <w:sz w:val="28"/>
          <w:szCs w:val="28"/>
        </w:rPr>
      </w:pPr>
      <w:bookmarkStart w:id="13" w:name="OLE_LINK77"/>
      <w:bookmarkStart w:id="14" w:name="OLE_LINK78"/>
      <w:bookmarkStart w:id="15" w:name="OLE_LINK79"/>
      <w:r w:rsidRPr="00A77A3B">
        <w:rPr>
          <w:sz w:val="28"/>
          <w:szCs w:val="28"/>
        </w:rPr>
        <w:t xml:space="preserve">корректировки генерального плана города Ставрополя на 2010 </w:t>
      </w:r>
      <w:r w:rsidR="007F78CB" w:rsidRPr="00A77A3B">
        <w:rPr>
          <w:sz w:val="28"/>
          <w:szCs w:val="28"/>
        </w:rPr>
        <w:t>–</w:t>
      </w:r>
      <w:r w:rsidR="00EA51F5">
        <w:rPr>
          <w:sz w:val="28"/>
          <w:szCs w:val="28"/>
        </w:rPr>
        <w:br/>
      </w:r>
      <w:r w:rsidRPr="00A77A3B">
        <w:rPr>
          <w:sz w:val="28"/>
          <w:szCs w:val="28"/>
        </w:rPr>
        <w:t>2030 годы, утвержденной решением Ставропольской городской Думы</w:t>
      </w:r>
      <w:r w:rsidR="00EA51F5">
        <w:rPr>
          <w:sz w:val="28"/>
          <w:szCs w:val="28"/>
        </w:rPr>
        <w:br/>
      </w:r>
      <w:r w:rsidR="005A6164">
        <w:rPr>
          <w:sz w:val="28"/>
          <w:szCs w:val="28"/>
        </w:rPr>
        <w:t>от 03 сентября 2009 года</w:t>
      </w:r>
      <w:r w:rsidRPr="00A77A3B">
        <w:rPr>
          <w:sz w:val="28"/>
          <w:szCs w:val="28"/>
        </w:rPr>
        <w:t xml:space="preserve"> № 98 «Об утверждении корректировки генерального плана города Ставрополя на 2010 </w:t>
      </w:r>
      <w:r w:rsidR="007F78CB" w:rsidRPr="00A77A3B">
        <w:rPr>
          <w:sz w:val="28"/>
          <w:szCs w:val="28"/>
        </w:rPr>
        <w:t>–</w:t>
      </w:r>
      <w:r w:rsidRPr="00A77A3B">
        <w:rPr>
          <w:sz w:val="28"/>
          <w:szCs w:val="28"/>
        </w:rPr>
        <w:t xml:space="preserve"> 2030 годы» (далее – генеральный план</w:t>
      </w:r>
      <w:r w:rsidR="007A4ACB" w:rsidRPr="00A77A3B">
        <w:rPr>
          <w:sz w:val="28"/>
          <w:szCs w:val="28"/>
        </w:rPr>
        <w:t xml:space="preserve"> города Ставрополя</w:t>
      </w:r>
      <w:r w:rsidRPr="00A77A3B">
        <w:rPr>
          <w:sz w:val="28"/>
          <w:szCs w:val="28"/>
        </w:rPr>
        <w:t>);</w:t>
      </w:r>
    </w:p>
    <w:p w:rsidR="00F75A17" w:rsidRPr="00A77A3B" w:rsidRDefault="00F75A17" w:rsidP="00DE7BB9">
      <w:pPr>
        <w:suppressAutoHyphens/>
        <w:ind w:firstLine="720"/>
        <w:jc w:val="both"/>
        <w:rPr>
          <w:sz w:val="28"/>
          <w:szCs w:val="28"/>
        </w:rPr>
      </w:pPr>
      <w:r w:rsidRPr="00A77A3B">
        <w:rPr>
          <w:sz w:val="28"/>
          <w:szCs w:val="28"/>
        </w:rPr>
        <w:t xml:space="preserve">Правил </w:t>
      </w:r>
      <w:r w:rsidR="00DE7BB9" w:rsidRPr="00DE7BB9">
        <w:rPr>
          <w:sz w:val="28"/>
          <w:szCs w:val="28"/>
        </w:rPr>
        <w:t>землепользования и застройки муниципального образования города Ставрополя Ставропольского края</w:t>
      </w:r>
      <w:r w:rsidRPr="00A77A3B">
        <w:rPr>
          <w:sz w:val="28"/>
          <w:szCs w:val="28"/>
        </w:rPr>
        <w:t xml:space="preserve">, </w:t>
      </w:r>
      <w:r w:rsidRPr="00A77A3B">
        <w:rPr>
          <w:rFonts w:eastAsia="Calibri"/>
          <w:sz w:val="28"/>
          <w:szCs w:val="28"/>
        </w:rPr>
        <w:t xml:space="preserve">утвержденных решением Ставропольской городской Думы </w:t>
      </w:r>
      <w:r w:rsidR="005A6164">
        <w:rPr>
          <w:rFonts w:eastAsia="Calibri"/>
          <w:sz w:val="28"/>
          <w:szCs w:val="28"/>
        </w:rPr>
        <w:t xml:space="preserve">от 27 </w:t>
      </w:r>
      <w:r w:rsidR="00DE7BB9">
        <w:rPr>
          <w:rFonts w:eastAsia="Calibri"/>
          <w:sz w:val="28"/>
          <w:szCs w:val="28"/>
        </w:rPr>
        <w:t>сентября</w:t>
      </w:r>
      <w:r w:rsidR="005A6164">
        <w:rPr>
          <w:rFonts w:eastAsia="Calibri"/>
          <w:sz w:val="28"/>
          <w:szCs w:val="28"/>
        </w:rPr>
        <w:t xml:space="preserve"> 201</w:t>
      </w:r>
      <w:r w:rsidR="00DE7BB9">
        <w:rPr>
          <w:rFonts w:eastAsia="Calibri"/>
          <w:sz w:val="28"/>
          <w:szCs w:val="28"/>
        </w:rPr>
        <w:t>7</w:t>
      </w:r>
      <w:r w:rsidR="005A6164">
        <w:rPr>
          <w:rFonts w:eastAsia="Calibri"/>
          <w:sz w:val="28"/>
          <w:szCs w:val="28"/>
        </w:rPr>
        <w:t xml:space="preserve"> года</w:t>
      </w:r>
      <w:r w:rsidRPr="00A77A3B">
        <w:rPr>
          <w:rFonts w:eastAsia="Calibri"/>
          <w:sz w:val="28"/>
          <w:szCs w:val="28"/>
        </w:rPr>
        <w:t xml:space="preserve"> № </w:t>
      </w:r>
      <w:r w:rsidR="00DE7BB9">
        <w:rPr>
          <w:rFonts w:eastAsia="Calibri"/>
          <w:sz w:val="28"/>
          <w:szCs w:val="28"/>
        </w:rPr>
        <w:t>136</w:t>
      </w:r>
      <w:r w:rsidRPr="00A77A3B">
        <w:rPr>
          <w:rFonts w:eastAsia="Calibri"/>
          <w:sz w:val="28"/>
          <w:szCs w:val="28"/>
        </w:rPr>
        <w:t xml:space="preserve"> «Об утверждении Правил </w:t>
      </w:r>
      <w:r w:rsidR="00DE7BB9" w:rsidRPr="00DE7BB9">
        <w:rPr>
          <w:rFonts w:eastAsia="Calibri"/>
          <w:sz w:val="28"/>
          <w:szCs w:val="28"/>
        </w:rPr>
        <w:t>землепользования и застройки муниципального образования города Ставрополя Ставропольского края</w:t>
      </w:r>
      <w:r w:rsidRPr="00A77A3B">
        <w:rPr>
          <w:rFonts w:eastAsia="Calibri"/>
          <w:sz w:val="28"/>
          <w:szCs w:val="28"/>
        </w:rPr>
        <w:t>»</w:t>
      </w:r>
      <w:r w:rsidRPr="00A77A3B">
        <w:rPr>
          <w:sz w:val="28"/>
          <w:szCs w:val="28"/>
        </w:rPr>
        <w:t xml:space="preserve"> (далее – Правила).</w:t>
      </w:r>
    </w:p>
    <w:bookmarkEnd w:id="13"/>
    <w:bookmarkEnd w:id="14"/>
    <w:bookmarkEnd w:id="15"/>
    <w:p w:rsidR="00133DBE" w:rsidRDefault="00133DBE" w:rsidP="00133DBE">
      <w:pPr>
        <w:widowControl w:val="0"/>
        <w:ind w:firstLine="709"/>
        <w:contextualSpacing/>
        <w:jc w:val="both"/>
        <w:rPr>
          <w:sz w:val="28"/>
          <w:szCs w:val="28"/>
        </w:rPr>
      </w:pPr>
      <w:r w:rsidRPr="00AC25BB">
        <w:rPr>
          <w:sz w:val="28"/>
          <w:szCs w:val="28"/>
        </w:rPr>
        <w:t xml:space="preserve">Проект планировки территории предусматривает детализацию основных положений генерального плана по освоению приоритетных направлений градостроительного развития города Ставрополя. </w:t>
      </w:r>
    </w:p>
    <w:p w:rsidR="005B7BFD" w:rsidRPr="000849AC" w:rsidRDefault="005B7BFD" w:rsidP="005B7BFD">
      <w:pPr>
        <w:widowControl w:val="0"/>
        <w:ind w:firstLine="709"/>
        <w:contextualSpacing/>
        <w:jc w:val="both"/>
        <w:rPr>
          <w:sz w:val="28"/>
          <w:szCs w:val="28"/>
        </w:rPr>
      </w:pPr>
      <w:r w:rsidRPr="00AC25BB">
        <w:rPr>
          <w:sz w:val="28"/>
          <w:szCs w:val="28"/>
        </w:rPr>
        <w:t>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границ земельных участков. 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AE1B92" w:rsidRPr="00AB5AF8" w:rsidRDefault="00AE1B92" w:rsidP="00DB72FF">
      <w:pPr>
        <w:widowControl w:val="0"/>
        <w:numPr>
          <w:ilvl w:val="0"/>
          <w:numId w:val="36"/>
        </w:numPr>
        <w:tabs>
          <w:tab w:val="left" w:pos="0"/>
          <w:tab w:val="left" w:pos="851"/>
          <w:tab w:val="left" w:pos="993"/>
        </w:tabs>
        <w:ind w:left="0" w:firstLine="709"/>
        <w:contextualSpacing/>
        <w:jc w:val="both"/>
        <w:outlineLvl w:val="2"/>
        <w:rPr>
          <w:sz w:val="28"/>
          <w:szCs w:val="28"/>
        </w:rPr>
      </w:pPr>
      <w:r w:rsidRPr="00AB5AF8">
        <w:rPr>
          <w:sz w:val="28"/>
          <w:szCs w:val="28"/>
        </w:rPr>
        <w:t>Положение о размещении объектов капитального строительства местного значения, характеристиках развития территории</w:t>
      </w:r>
      <w:r w:rsidR="00DE7BB9" w:rsidRPr="00AB5AF8">
        <w:rPr>
          <w:sz w:val="28"/>
          <w:szCs w:val="28"/>
        </w:rPr>
        <w:t xml:space="preserve"> </w:t>
      </w:r>
      <w:r w:rsidR="001A2353" w:rsidRPr="00AB5AF8">
        <w:rPr>
          <w:sz w:val="28"/>
          <w:szCs w:val="28"/>
        </w:rPr>
        <w:t>проектирования</w:t>
      </w:r>
      <w:r w:rsidRPr="00AB5AF8">
        <w:rPr>
          <w:sz w:val="28"/>
          <w:szCs w:val="28"/>
        </w:rPr>
        <w:t xml:space="preserve"> и </w:t>
      </w:r>
      <w:r w:rsidRPr="00AB5AF8">
        <w:rPr>
          <w:sz w:val="28"/>
          <w:szCs w:val="28"/>
        </w:rPr>
        <w:lastRenderedPageBreak/>
        <w:t>характеристиках развития систем социального, транспортного обслуживания и инженерно-технического обеспечения</w:t>
      </w:r>
      <w:r w:rsidR="00302A4F" w:rsidRPr="00AB5AF8">
        <w:rPr>
          <w:sz w:val="28"/>
          <w:szCs w:val="28"/>
        </w:rPr>
        <w:t>.</w:t>
      </w:r>
    </w:p>
    <w:p w:rsidR="005A6164" w:rsidRDefault="003D1D33" w:rsidP="00DB72FF">
      <w:pPr>
        <w:widowControl w:val="0"/>
        <w:tabs>
          <w:tab w:val="left" w:pos="0"/>
        </w:tabs>
        <w:ind w:firstLine="709"/>
        <w:contextualSpacing/>
        <w:jc w:val="both"/>
        <w:outlineLvl w:val="2"/>
        <w:rPr>
          <w:sz w:val="28"/>
          <w:szCs w:val="28"/>
        </w:rPr>
      </w:pPr>
      <w:r w:rsidRPr="00D4020B">
        <w:rPr>
          <w:sz w:val="28"/>
          <w:szCs w:val="28"/>
        </w:rPr>
        <w:t>Проектом планировки территории предусматривается размещение</w:t>
      </w:r>
      <w:r w:rsidR="005A6164">
        <w:rPr>
          <w:sz w:val="28"/>
          <w:szCs w:val="28"/>
        </w:rPr>
        <w:t xml:space="preserve"> </w:t>
      </w:r>
      <w:r w:rsidR="00E343EB" w:rsidRPr="00E343EB">
        <w:rPr>
          <w:sz w:val="28"/>
          <w:szCs w:val="28"/>
        </w:rPr>
        <w:t>магистральной улицы районного значения (</w:t>
      </w:r>
      <w:proofErr w:type="gramStart"/>
      <w:r w:rsidR="00E343EB" w:rsidRPr="00E343EB">
        <w:rPr>
          <w:sz w:val="28"/>
          <w:szCs w:val="28"/>
        </w:rPr>
        <w:t>транспортно-пешеходная</w:t>
      </w:r>
      <w:proofErr w:type="gramEnd"/>
      <w:r w:rsidR="00E343EB" w:rsidRPr="00E343EB">
        <w:rPr>
          <w:sz w:val="28"/>
          <w:szCs w:val="28"/>
        </w:rPr>
        <w:t>)</w:t>
      </w:r>
      <w:r w:rsidR="00B31269">
        <w:rPr>
          <w:sz w:val="28"/>
          <w:szCs w:val="28"/>
        </w:rPr>
        <w:t>.</w:t>
      </w:r>
    </w:p>
    <w:p w:rsidR="002132BE" w:rsidRPr="005E7FC1" w:rsidRDefault="002132BE" w:rsidP="00DB72FF">
      <w:pPr>
        <w:widowControl w:val="0"/>
        <w:ind w:firstLine="709"/>
        <w:jc w:val="both"/>
        <w:rPr>
          <w:sz w:val="28"/>
          <w:szCs w:val="28"/>
        </w:rPr>
      </w:pPr>
      <w:r w:rsidRPr="005E7FC1">
        <w:rPr>
          <w:sz w:val="28"/>
          <w:szCs w:val="28"/>
        </w:rPr>
        <w:t>Проектом планировки территории не предусматривается размещение новых объектов федерального значения, объектов регионального значения.</w:t>
      </w:r>
    </w:p>
    <w:p w:rsidR="003D1D33" w:rsidRPr="00A77A3B" w:rsidRDefault="0023017A" w:rsidP="00DB72FF">
      <w:pPr>
        <w:ind w:firstLine="709"/>
        <w:jc w:val="both"/>
        <w:rPr>
          <w:rFonts w:eastAsia="MS Mincho"/>
          <w:sz w:val="28"/>
          <w:szCs w:val="28"/>
        </w:rPr>
      </w:pPr>
      <w:r>
        <w:rPr>
          <w:rFonts w:eastAsia="MS Mincho"/>
          <w:sz w:val="28"/>
          <w:szCs w:val="28"/>
        </w:rPr>
        <w:t>Схема ф</w:t>
      </w:r>
      <w:r w:rsidR="003D1D33" w:rsidRPr="00D4020B">
        <w:rPr>
          <w:rFonts w:eastAsia="MS Mincho"/>
          <w:sz w:val="28"/>
          <w:szCs w:val="28"/>
        </w:rPr>
        <w:t>ункционально</w:t>
      </w:r>
      <w:r>
        <w:rPr>
          <w:rFonts w:eastAsia="MS Mincho"/>
          <w:sz w:val="28"/>
          <w:szCs w:val="28"/>
        </w:rPr>
        <w:t>го</w:t>
      </w:r>
      <w:r w:rsidR="003D1D33" w:rsidRPr="00D4020B">
        <w:rPr>
          <w:rFonts w:eastAsia="MS Mincho"/>
          <w:sz w:val="28"/>
          <w:szCs w:val="28"/>
        </w:rPr>
        <w:t xml:space="preserve"> зонировани</w:t>
      </w:r>
      <w:r>
        <w:rPr>
          <w:rFonts w:eastAsia="MS Mincho"/>
          <w:sz w:val="28"/>
          <w:szCs w:val="28"/>
        </w:rPr>
        <w:t>я</w:t>
      </w:r>
      <w:r w:rsidR="005716A1">
        <w:rPr>
          <w:rFonts w:eastAsia="MS Mincho"/>
          <w:sz w:val="28"/>
          <w:szCs w:val="28"/>
        </w:rPr>
        <w:t xml:space="preserve"> </w:t>
      </w:r>
      <w:r w:rsidR="00481745">
        <w:rPr>
          <w:rFonts w:eastAsia="MS Mincho"/>
          <w:sz w:val="28"/>
          <w:szCs w:val="28"/>
        </w:rPr>
        <w:t>проектируемо</w:t>
      </w:r>
      <w:r>
        <w:rPr>
          <w:rFonts w:eastAsia="MS Mincho"/>
          <w:sz w:val="28"/>
          <w:szCs w:val="28"/>
        </w:rPr>
        <w:t>й</w:t>
      </w:r>
      <w:r w:rsidR="005716A1">
        <w:rPr>
          <w:rFonts w:eastAsia="MS Mincho"/>
          <w:sz w:val="28"/>
          <w:szCs w:val="28"/>
        </w:rPr>
        <w:t xml:space="preserve"> </w:t>
      </w:r>
      <w:r>
        <w:rPr>
          <w:rFonts w:eastAsia="MS Mincho"/>
          <w:sz w:val="28"/>
          <w:szCs w:val="28"/>
        </w:rPr>
        <w:t>дороги</w:t>
      </w:r>
      <w:r w:rsidR="003D1D33" w:rsidRPr="00D4020B">
        <w:rPr>
          <w:rFonts w:eastAsia="MS Mincho"/>
          <w:sz w:val="28"/>
          <w:szCs w:val="28"/>
        </w:rPr>
        <w:t xml:space="preserve"> определен</w:t>
      </w:r>
      <w:r>
        <w:rPr>
          <w:rFonts w:eastAsia="MS Mincho"/>
          <w:sz w:val="28"/>
          <w:szCs w:val="28"/>
        </w:rPr>
        <w:t>а</w:t>
      </w:r>
      <w:r w:rsidR="003D1D33" w:rsidRPr="00D4020B">
        <w:rPr>
          <w:rFonts w:eastAsia="MS Mincho"/>
          <w:sz w:val="28"/>
          <w:szCs w:val="28"/>
        </w:rPr>
        <w:t xml:space="preserve"> в </w:t>
      </w:r>
      <w:r w:rsidR="003D1D33" w:rsidRPr="00AB5AF8">
        <w:rPr>
          <w:rFonts w:eastAsia="MS Mincho"/>
          <w:sz w:val="28"/>
          <w:szCs w:val="28"/>
        </w:rPr>
        <w:t>соответствии с генеральным планом города Ставрополя</w:t>
      </w:r>
      <w:r w:rsidR="002132BE" w:rsidRPr="00AB5AF8">
        <w:rPr>
          <w:rFonts w:eastAsia="MS Mincho"/>
          <w:sz w:val="28"/>
          <w:szCs w:val="28"/>
        </w:rPr>
        <w:t xml:space="preserve"> </w:t>
      </w:r>
      <w:r w:rsidR="0049702B" w:rsidRPr="00AB5AF8">
        <w:rPr>
          <w:rFonts w:eastAsia="MS Mincho"/>
          <w:sz w:val="28"/>
          <w:szCs w:val="28"/>
        </w:rPr>
        <w:t>и Правилами</w:t>
      </w:r>
      <w:r w:rsidR="00CF74DC" w:rsidRPr="00AB5AF8">
        <w:rPr>
          <w:rFonts w:eastAsia="MS Mincho"/>
          <w:sz w:val="28"/>
          <w:szCs w:val="28"/>
        </w:rPr>
        <w:t xml:space="preserve"> и</w:t>
      </w:r>
      <w:r w:rsidR="0049702B" w:rsidRPr="00AB5AF8">
        <w:rPr>
          <w:rFonts w:eastAsia="MS Mincho"/>
          <w:sz w:val="28"/>
          <w:szCs w:val="28"/>
        </w:rPr>
        <w:t xml:space="preserve"> приведен</w:t>
      </w:r>
      <w:r w:rsidRPr="00AB5AF8">
        <w:rPr>
          <w:rFonts w:eastAsia="MS Mincho"/>
          <w:sz w:val="28"/>
          <w:szCs w:val="28"/>
        </w:rPr>
        <w:t>а</w:t>
      </w:r>
      <w:r w:rsidR="0049702B" w:rsidRPr="00AB5AF8">
        <w:rPr>
          <w:rFonts w:eastAsia="MS Mincho"/>
          <w:sz w:val="28"/>
          <w:szCs w:val="28"/>
        </w:rPr>
        <w:t xml:space="preserve"> в </w:t>
      </w:r>
      <w:r w:rsidR="003D1D33" w:rsidRPr="00AB5AF8">
        <w:rPr>
          <w:rFonts w:eastAsia="MS Mincho"/>
          <w:sz w:val="28"/>
          <w:szCs w:val="28"/>
          <w:highlight w:val="yellow"/>
        </w:rPr>
        <w:t>приложени</w:t>
      </w:r>
      <w:r w:rsidR="0049702B" w:rsidRPr="00AB5AF8">
        <w:rPr>
          <w:rFonts w:eastAsia="MS Mincho"/>
          <w:sz w:val="28"/>
          <w:szCs w:val="28"/>
          <w:highlight w:val="yellow"/>
        </w:rPr>
        <w:t>и</w:t>
      </w:r>
      <w:r w:rsidR="005716A1" w:rsidRPr="00AB5AF8">
        <w:rPr>
          <w:rFonts w:eastAsia="MS Mincho"/>
          <w:sz w:val="28"/>
          <w:szCs w:val="28"/>
          <w:highlight w:val="yellow"/>
        </w:rPr>
        <w:t xml:space="preserve"> </w:t>
      </w:r>
      <w:r w:rsidR="00CF7D44" w:rsidRPr="00CF7D44">
        <w:rPr>
          <w:rFonts w:eastAsia="MS Mincho"/>
          <w:color w:val="000000"/>
          <w:sz w:val="28"/>
          <w:szCs w:val="28"/>
          <w:highlight w:val="yellow"/>
        </w:rPr>
        <w:t>8</w:t>
      </w:r>
      <w:r w:rsidR="005716A1" w:rsidRPr="00AB5AF8">
        <w:rPr>
          <w:rFonts w:eastAsia="MS Mincho"/>
          <w:color w:val="000000"/>
          <w:sz w:val="28"/>
          <w:szCs w:val="28"/>
        </w:rPr>
        <w:t xml:space="preserve"> </w:t>
      </w:r>
      <w:r w:rsidR="003D1D33" w:rsidRPr="00AB5AF8">
        <w:rPr>
          <w:bCs/>
          <w:sz w:val="28"/>
          <w:szCs w:val="28"/>
        </w:rPr>
        <w:t xml:space="preserve">к документации </w:t>
      </w:r>
      <w:r w:rsidR="003D1D33" w:rsidRPr="00AB5AF8">
        <w:rPr>
          <w:rFonts w:eastAsia="Calibri"/>
          <w:sz w:val="28"/>
          <w:szCs w:val="28"/>
          <w:lang w:eastAsia="en-US"/>
        </w:rPr>
        <w:t>по планировке территории (проекту планировки</w:t>
      </w:r>
      <w:r w:rsidR="003D1D33" w:rsidRPr="00CD2862">
        <w:rPr>
          <w:rFonts w:eastAsia="Calibri"/>
          <w:sz w:val="28"/>
          <w:szCs w:val="28"/>
          <w:lang w:eastAsia="en-US"/>
        </w:rPr>
        <w:t xml:space="preserve"> территории, проект</w:t>
      </w:r>
      <w:r w:rsidR="003D1D33">
        <w:rPr>
          <w:rFonts w:eastAsia="Calibri"/>
          <w:sz w:val="28"/>
          <w:szCs w:val="28"/>
          <w:lang w:eastAsia="en-US"/>
        </w:rPr>
        <w:t>у</w:t>
      </w:r>
      <w:r w:rsidR="003D1D33" w:rsidRPr="00CD2862">
        <w:rPr>
          <w:rFonts w:eastAsia="Calibri"/>
          <w:sz w:val="28"/>
          <w:szCs w:val="28"/>
          <w:lang w:eastAsia="en-US"/>
        </w:rPr>
        <w:t xml:space="preserve"> межевания территории) </w:t>
      </w:r>
      <w:r w:rsidR="007E07F4">
        <w:rPr>
          <w:sz w:val="28"/>
          <w:szCs w:val="28"/>
        </w:rPr>
        <w:t>в границах улицы Перспективной от проспекта Российского до улицы Пирогова города Ставрополя в целях строительства линейного объекта (автомобильной дороги)</w:t>
      </w:r>
      <w:r w:rsidR="003D1D33" w:rsidRPr="00A77A3B">
        <w:rPr>
          <w:rFonts w:eastAsia="MS Mincho"/>
          <w:sz w:val="28"/>
          <w:szCs w:val="28"/>
        </w:rPr>
        <w:t>.</w:t>
      </w:r>
    </w:p>
    <w:p w:rsidR="00AE1B92" w:rsidRPr="000F3FB4" w:rsidRDefault="00AE1B92" w:rsidP="007F78CB">
      <w:pPr>
        <w:ind w:firstLine="709"/>
        <w:jc w:val="both"/>
        <w:rPr>
          <w:rFonts w:eastAsia="MS Mincho"/>
          <w:sz w:val="28"/>
          <w:szCs w:val="28"/>
        </w:rPr>
      </w:pPr>
      <w:r w:rsidRPr="000F3FB4">
        <w:rPr>
          <w:rFonts w:eastAsia="MS Mincho"/>
          <w:color w:val="000000"/>
          <w:sz w:val="28"/>
          <w:szCs w:val="28"/>
        </w:rPr>
        <w:t xml:space="preserve">Площадь </w:t>
      </w:r>
      <w:r w:rsidR="000016DB" w:rsidRPr="000F3FB4">
        <w:rPr>
          <w:rFonts w:eastAsia="MS Mincho"/>
          <w:sz w:val="28"/>
          <w:szCs w:val="28"/>
        </w:rPr>
        <w:t>проектируемой дороги</w:t>
      </w:r>
      <w:r w:rsidR="005716A1" w:rsidRPr="000F3FB4">
        <w:rPr>
          <w:rFonts w:eastAsia="MS Mincho"/>
          <w:sz w:val="28"/>
          <w:szCs w:val="28"/>
        </w:rPr>
        <w:t xml:space="preserve"> </w:t>
      </w:r>
      <w:r w:rsidRPr="000F3FB4">
        <w:rPr>
          <w:rFonts w:eastAsia="MS Mincho"/>
          <w:sz w:val="28"/>
          <w:szCs w:val="28"/>
        </w:rPr>
        <w:t xml:space="preserve">в границах </w:t>
      </w:r>
      <w:r w:rsidR="001B01A9" w:rsidRPr="000F3FB4">
        <w:rPr>
          <w:rFonts w:eastAsia="MS Mincho"/>
          <w:sz w:val="28"/>
          <w:szCs w:val="28"/>
        </w:rPr>
        <w:t>проекта планировки территории</w:t>
      </w:r>
      <w:r w:rsidR="005716A1" w:rsidRPr="000F3FB4">
        <w:rPr>
          <w:rFonts w:eastAsia="MS Mincho"/>
          <w:sz w:val="28"/>
          <w:szCs w:val="28"/>
        </w:rPr>
        <w:t xml:space="preserve"> </w:t>
      </w:r>
      <w:r w:rsidRPr="000F3FB4">
        <w:rPr>
          <w:rFonts w:eastAsia="MS Mincho"/>
          <w:sz w:val="28"/>
          <w:szCs w:val="28"/>
        </w:rPr>
        <w:t xml:space="preserve">составляет </w:t>
      </w:r>
      <w:r w:rsidR="000D3C3B" w:rsidRPr="000F3FB4">
        <w:rPr>
          <w:rFonts w:eastAsia="MS Mincho"/>
          <w:sz w:val="28"/>
          <w:szCs w:val="28"/>
        </w:rPr>
        <w:t>1</w:t>
      </w:r>
      <w:r w:rsidR="00B32A13">
        <w:rPr>
          <w:rFonts w:eastAsia="MS Mincho"/>
          <w:sz w:val="28"/>
          <w:szCs w:val="28"/>
        </w:rPr>
        <w:t>0</w:t>
      </w:r>
      <w:r w:rsidR="000D3C3B" w:rsidRPr="000F3FB4">
        <w:rPr>
          <w:rFonts w:eastAsia="MS Mincho"/>
          <w:sz w:val="28"/>
          <w:szCs w:val="28"/>
        </w:rPr>
        <w:t>,</w:t>
      </w:r>
      <w:r w:rsidR="00B32A13">
        <w:rPr>
          <w:rFonts w:eastAsia="MS Mincho"/>
          <w:sz w:val="28"/>
          <w:szCs w:val="28"/>
        </w:rPr>
        <w:t>28</w:t>
      </w:r>
      <w:r w:rsidRPr="000F3FB4">
        <w:rPr>
          <w:rFonts w:eastAsia="MS Mincho"/>
          <w:sz w:val="28"/>
          <w:szCs w:val="28"/>
        </w:rPr>
        <w:t xml:space="preserve"> га.</w:t>
      </w:r>
    </w:p>
    <w:p w:rsidR="002132BE" w:rsidRPr="000F3FB4" w:rsidRDefault="000D3C3B" w:rsidP="002132BE">
      <w:pPr>
        <w:widowControl w:val="0"/>
        <w:ind w:firstLine="709"/>
        <w:jc w:val="both"/>
        <w:rPr>
          <w:sz w:val="28"/>
          <w:szCs w:val="28"/>
        </w:rPr>
      </w:pPr>
      <w:bookmarkStart w:id="16" w:name="OLE_LINK95"/>
      <w:bookmarkStart w:id="17" w:name="OLE_LINK96"/>
      <w:bookmarkStart w:id="18" w:name="OLE_LINK97"/>
      <w:r w:rsidRPr="000F3FB4">
        <w:rPr>
          <w:sz w:val="28"/>
          <w:szCs w:val="28"/>
        </w:rPr>
        <w:t xml:space="preserve">Магистральная улица районного значения (транспортно-пешеходная) </w:t>
      </w:r>
      <w:r w:rsidR="002132BE" w:rsidRPr="000F3FB4">
        <w:rPr>
          <w:sz w:val="28"/>
          <w:szCs w:val="28"/>
        </w:rPr>
        <w:t xml:space="preserve">по </w:t>
      </w:r>
      <w:bookmarkStart w:id="19" w:name="OLE_LINK110"/>
      <w:bookmarkStart w:id="20" w:name="OLE_LINK111"/>
      <w:bookmarkStart w:id="21" w:name="OLE_LINK112"/>
      <w:r w:rsidR="00B32A13">
        <w:rPr>
          <w:sz w:val="28"/>
          <w:szCs w:val="28"/>
        </w:rPr>
        <w:t>улицы Перспективной от проспекта Российского до улицы Пирогова</w:t>
      </w:r>
      <w:r w:rsidR="002132BE" w:rsidRPr="000F3FB4">
        <w:rPr>
          <w:sz w:val="28"/>
          <w:szCs w:val="28"/>
        </w:rPr>
        <w:t xml:space="preserve"> города Ставрополя</w:t>
      </w:r>
      <w:bookmarkEnd w:id="19"/>
      <w:bookmarkEnd w:id="20"/>
      <w:bookmarkEnd w:id="21"/>
      <w:r w:rsidR="002132BE" w:rsidRPr="000F3FB4">
        <w:rPr>
          <w:sz w:val="28"/>
          <w:szCs w:val="28"/>
        </w:rPr>
        <w:t xml:space="preserve"> </w:t>
      </w:r>
      <w:r w:rsidRPr="000F3FB4">
        <w:rPr>
          <w:sz w:val="28"/>
          <w:szCs w:val="28"/>
        </w:rPr>
        <w:t xml:space="preserve">протяженностью </w:t>
      </w:r>
      <w:r w:rsidR="00B32A13">
        <w:rPr>
          <w:sz w:val="28"/>
          <w:szCs w:val="28"/>
        </w:rPr>
        <w:t>1522</w:t>
      </w:r>
      <w:r w:rsidRPr="000F3FB4">
        <w:rPr>
          <w:sz w:val="28"/>
          <w:szCs w:val="28"/>
        </w:rPr>
        <w:t xml:space="preserve"> м </w:t>
      </w:r>
      <w:r w:rsidR="002132BE" w:rsidRPr="000F3FB4">
        <w:rPr>
          <w:sz w:val="28"/>
          <w:szCs w:val="28"/>
        </w:rPr>
        <w:t>имеет четыре полосы движения по две полосы движения в каждом направлении.</w:t>
      </w:r>
    </w:p>
    <w:bookmarkEnd w:id="16"/>
    <w:bookmarkEnd w:id="17"/>
    <w:bookmarkEnd w:id="18"/>
    <w:p w:rsidR="002132BE" w:rsidRPr="000F3FB4" w:rsidRDefault="000D3C3B" w:rsidP="002132BE">
      <w:pPr>
        <w:widowControl w:val="0"/>
        <w:ind w:firstLine="709"/>
        <w:jc w:val="both"/>
        <w:rPr>
          <w:sz w:val="28"/>
          <w:szCs w:val="28"/>
        </w:rPr>
      </w:pPr>
      <w:r w:rsidRPr="000F3FB4">
        <w:rPr>
          <w:sz w:val="28"/>
          <w:szCs w:val="28"/>
        </w:rPr>
        <w:t xml:space="preserve">Магистральная улица районного значения (транспортно-пешеходная) </w:t>
      </w:r>
      <w:r w:rsidR="002132BE" w:rsidRPr="000F3FB4">
        <w:rPr>
          <w:sz w:val="28"/>
          <w:szCs w:val="28"/>
        </w:rPr>
        <w:t>от тротуаров отделена газоном. В границах проекта планировки территории предусмотрено строительство велосипедных дорожек, парковок, подъезд к которым осуществляется через основные проезды.</w:t>
      </w:r>
    </w:p>
    <w:p w:rsidR="002132BE" w:rsidRPr="000F3FB4" w:rsidRDefault="002132BE" w:rsidP="002132BE">
      <w:pPr>
        <w:ind w:firstLine="709"/>
        <w:jc w:val="both"/>
        <w:rPr>
          <w:sz w:val="28"/>
          <w:szCs w:val="28"/>
        </w:rPr>
      </w:pPr>
      <w:r w:rsidRPr="000F3FB4">
        <w:rPr>
          <w:sz w:val="28"/>
          <w:szCs w:val="28"/>
        </w:rPr>
        <w:t xml:space="preserve">По </w:t>
      </w:r>
      <w:r w:rsidR="000D3C3B" w:rsidRPr="000F3FB4">
        <w:rPr>
          <w:sz w:val="28"/>
          <w:szCs w:val="28"/>
        </w:rPr>
        <w:t xml:space="preserve">магистральной улице районного значения (транспортно-пешеходная) </w:t>
      </w:r>
      <w:r w:rsidRPr="000F3FB4">
        <w:rPr>
          <w:sz w:val="28"/>
          <w:szCs w:val="28"/>
        </w:rPr>
        <w:t xml:space="preserve">планируется организовать движение общественного транспорта, в </w:t>
      </w:r>
      <w:proofErr w:type="gramStart"/>
      <w:r w:rsidRPr="000F3FB4">
        <w:rPr>
          <w:sz w:val="28"/>
          <w:szCs w:val="28"/>
        </w:rPr>
        <w:t>связи</w:t>
      </w:r>
      <w:proofErr w:type="gramEnd"/>
      <w:r w:rsidRPr="000F3FB4">
        <w:rPr>
          <w:sz w:val="28"/>
          <w:szCs w:val="28"/>
        </w:rPr>
        <w:t xml:space="preserve"> с чем предусмотрено размещение остановок общественного транспорта.</w:t>
      </w:r>
    </w:p>
    <w:p w:rsidR="00B07AA2" w:rsidRPr="000F3FB4" w:rsidRDefault="00B07AA2" w:rsidP="002132BE">
      <w:pPr>
        <w:ind w:firstLine="709"/>
        <w:jc w:val="both"/>
        <w:rPr>
          <w:rFonts w:eastAsia="MS Mincho"/>
          <w:color w:val="000000"/>
          <w:sz w:val="28"/>
          <w:szCs w:val="28"/>
        </w:rPr>
      </w:pPr>
      <w:r w:rsidRPr="000F3FB4">
        <w:rPr>
          <w:sz w:val="28"/>
          <w:szCs w:val="28"/>
        </w:rPr>
        <w:t xml:space="preserve">Планируемое развитие территории предполагается в 1 очередь – строительство </w:t>
      </w:r>
      <w:r w:rsidR="000D3C3B" w:rsidRPr="000F3FB4">
        <w:rPr>
          <w:sz w:val="28"/>
          <w:szCs w:val="28"/>
        </w:rPr>
        <w:t xml:space="preserve">магистральной улицы районного значения (транспортно-пешеходная) </w:t>
      </w:r>
      <w:r w:rsidRPr="000F3FB4">
        <w:rPr>
          <w:sz w:val="28"/>
          <w:szCs w:val="28"/>
        </w:rPr>
        <w:t xml:space="preserve">по </w:t>
      </w:r>
      <w:r w:rsidR="00A4784F">
        <w:rPr>
          <w:sz w:val="28"/>
          <w:szCs w:val="28"/>
        </w:rPr>
        <w:t>улицы Перспективной от проспекта Российского до улицы Пирогова</w:t>
      </w:r>
      <w:r w:rsidRPr="000F3FB4">
        <w:rPr>
          <w:sz w:val="28"/>
          <w:szCs w:val="28"/>
        </w:rPr>
        <w:t xml:space="preserve"> города Ставрополя</w:t>
      </w:r>
      <w:r w:rsidRPr="00A4784F">
        <w:rPr>
          <w:sz w:val="28"/>
          <w:szCs w:val="28"/>
        </w:rPr>
        <w:t>.</w:t>
      </w:r>
    </w:p>
    <w:p w:rsidR="00AE1B92" w:rsidRPr="000F3FB4" w:rsidRDefault="00AE1B92" w:rsidP="000D3C3B">
      <w:pPr>
        <w:ind w:firstLine="709"/>
        <w:jc w:val="both"/>
        <w:rPr>
          <w:sz w:val="28"/>
          <w:szCs w:val="28"/>
        </w:rPr>
      </w:pPr>
      <w:r w:rsidRPr="000F3FB4">
        <w:rPr>
          <w:sz w:val="28"/>
          <w:szCs w:val="28"/>
        </w:rPr>
        <w:t>Территория</w:t>
      </w:r>
      <w:r w:rsidR="005716A1" w:rsidRPr="000F3FB4">
        <w:rPr>
          <w:sz w:val="28"/>
          <w:szCs w:val="28"/>
        </w:rPr>
        <w:t xml:space="preserve"> </w:t>
      </w:r>
      <w:r w:rsidR="000016DB" w:rsidRPr="000F3FB4">
        <w:rPr>
          <w:rFonts w:eastAsia="MS Mincho"/>
          <w:color w:val="000000"/>
          <w:sz w:val="28"/>
          <w:szCs w:val="28"/>
        </w:rPr>
        <w:t>проектируемой дороги</w:t>
      </w:r>
      <w:r w:rsidR="005716A1" w:rsidRPr="000F3FB4">
        <w:rPr>
          <w:rFonts w:eastAsia="MS Mincho"/>
          <w:color w:val="000000"/>
          <w:sz w:val="28"/>
          <w:szCs w:val="28"/>
        </w:rPr>
        <w:t xml:space="preserve"> </w:t>
      </w:r>
      <w:r w:rsidR="00302A4F" w:rsidRPr="000F3FB4">
        <w:rPr>
          <w:rFonts w:eastAsia="MS Mincho"/>
          <w:color w:val="000000"/>
          <w:sz w:val="28"/>
          <w:szCs w:val="28"/>
        </w:rPr>
        <w:t>в границах проекта планировки территории</w:t>
      </w:r>
      <w:r w:rsidR="005716A1" w:rsidRPr="000F3FB4">
        <w:rPr>
          <w:rFonts w:eastAsia="MS Mincho"/>
          <w:color w:val="000000"/>
          <w:sz w:val="28"/>
          <w:szCs w:val="28"/>
        </w:rPr>
        <w:t xml:space="preserve"> </w:t>
      </w:r>
      <w:r w:rsidRPr="000F3FB4">
        <w:rPr>
          <w:sz w:val="28"/>
          <w:szCs w:val="28"/>
        </w:rPr>
        <w:t xml:space="preserve">представлена </w:t>
      </w:r>
      <w:r w:rsidR="00AB5AF8" w:rsidRPr="000F3FB4">
        <w:rPr>
          <w:sz w:val="28"/>
          <w:szCs w:val="28"/>
        </w:rPr>
        <w:t>зоной размещения линейного объекта</w:t>
      </w:r>
      <w:r w:rsidR="000D3C3B" w:rsidRPr="000F3FB4">
        <w:rPr>
          <w:sz w:val="28"/>
          <w:szCs w:val="28"/>
        </w:rPr>
        <w:t>.</w:t>
      </w:r>
    </w:p>
    <w:p w:rsidR="00093136" w:rsidRDefault="00E7179B" w:rsidP="00F17989">
      <w:pPr>
        <w:ind w:firstLine="709"/>
        <w:jc w:val="both"/>
        <w:rPr>
          <w:rFonts w:eastAsia="MS Mincho"/>
          <w:sz w:val="28"/>
          <w:szCs w:val="28"/>
        </w:rPr>
      </w:pPr>
      <w:r w:rsidRPr="000F3FB4">
        <w:rPr>
          <w:sz w:val="28"/>
          <w:szCs w:val="28"/>
        </w:rPr>
        <w:t>Зона размещения линейного объекта</w:t>
      </w:r>
      <w:r w:rsidR="00093136" w:rsidRPr="000F3FB4">
        <w:rPr>
          <w:sz w:val="28"/>
          <w:szCs w:val="28"/>
        </w:rPr>
        <w:t xml:space="preserve"> представлена инженерными</w:t>
      </w:r>
      <w:r w:rsidR="00093136" w:rsidRPr="00A77A3B">
        <w:rPr>
          <w:sz w:val="28"/>
          <w:szCs w:val="28"/>
        </w:rPr>
        <w:t xml:space="preserve"> объектами и сооружениями по обслуживанию </w:t>
      </w:r>
      <w:r w:rsidR="00243C74" w:rsidRPr="00A77A3B">
        <w:rPr>
          <w:sz w:val="28"/>
          <w:szCs w:val="28"/>
        </w:rPr>
        <w:t>территории</w:t>
      </w:r>
      <w:r w:rsidR="0049702B">
        <w:rPr>
          <w:sz w:val="28"/>
          <w:szCs w:val="28"/>
        </w:rPr>
        <w:t xml:space="preserve"> проектирования</w:t>
      </w:r>
      <w:r w:rsidR="00243C74" w:rsidRPr="00A77A3B">
        <w:rPr>
          <w:sz w:val="28"/>
          <w:szCs w:val="28"/>
        </w:rPr>
        <w:t xml:space="preserve"> в границах проекта планировки территории, </w:t>
      </w:r>
      <w:r w:rsidR="00093136" w:rsidRPr="00A77A3B">
        <w:rPr>
          <w:sz w:val="28"/>
          <w:szCs w:val="28"/>
        </w:rPr>
        <w:t>улично-дорожной сетью,</w:t>
      </w:r>
      <w:r w:rsidR="00093136" w:rsidRPr="00A77A3B">
        <w:rPr>
          <w:rFonts w:eastAsia="MS Mincho"/>
          <w:sz w:val="28"/>
          <w:szCs w:val="28"/>
        </w:rPr>
        <w:t xml:space="preserve"> основными и второстепенными проездами, существующими </w:t>
      </w:r>
      <w:r w:rsidR="0049702B">
        <w:rPr>
          <w:rFonts w:eastAsia="MS Mincho"/>
          <w:sz w:val="28"/>
          <w:szCs w:val="28"/>
        </w:rPr>
        <w:t xml:space="preserve">дорогами </w:t>
      </w:r>
      <w:r w:rsidR="00093136" w:rsidRPr="00A77A3B">
        <w:rPr>
          <w:rFonts w:eastAsia="MS Mincho"/>
          <w:sz w:val="28"/>
          <w:szCs w:val="28"/>
        </w:rPr>
        <w:t>и проектируем</w:t>
      </w:r>
      <w:r w:rsidR="00B90F1E" w:rsidRPr="00A77A3B">
        <w:rPr>
          <w:rFonts w:eastAsia="MS Mincho"/>
          <w:sz w:val="28"/>
          <w:szCs w:val="28"/>
        </w:rPr>
        <w:t xml:space="preserve">ой автомобильной дорогой </w:t>
      </w:r>
      <w:r w:rsidR="005716A1" w:rsidRPr="00DE7BB9">
        <w:rPr>
          <w:sz w:val="28"/>
          <w:szCs w:val="28"/>
        </w:rPr>
        <w:t xml:space="preserve">в </w:t>
      </w:r>
      <w:r w:rsidR="007E07F4">
        <w:rPr>
          <w:sz w:val="28"/>
          <w:szCs w:val="28"/>
        </w:rPr>
        <w:t>границах улицы Перспективной от проспекта Российского до улицы Пирогова города Ставрополя</w:t>
      </w:r>
      <w:r w:rsidR="00B90F1E" w:rsidRPr="00A77A3B">
        <w:rPr>
          <w:bCs/>
          <w:sz w:val="28"/>
          <w:szCs w:val="28"/>
        </w:rPr>
        <w:t xml:space="preserve">, </w:t>
      </w:r>
      <w:r w:rsidR="00093136" w:rsidRPr="00A77A3B">
        <w:rPr>
          <w:sz w:val="28"/>
          <w:szCs w:val="28"/>
        </w:rPr>
        <w:t xml:space="preserve">автостоянками, </w:t>
      </w:r>
      <w:r w:rsidR="00093136" w:rsidRPr="00A77A3B">
        <w:rPr>
          <w:rFonts w:eastAsia="MS Mincho"/>
          <w:sz w:val="28"/>
          <w:szCs w:val="28"/>
        </w:rPr>
        <w:t>пешеходными связями.</w:t>
      </w:r>
    </w:p>
    <w:p w:rsidR="00093136" w:rsidRDefault="00093136" w:rsidP="00F0421B">
      <w:pPr>
        <w:numPr>
          <w:ilvl w:val="0"/>
          <w:numId w:val="36"/>
        </w:numPr>
        <w:autoSpaceDE w:val="0"/>
        <w:autoSpaceDN w:val="0"/>
        <w:adjustRightInd w:val="0"/>
        <w:jc w:val="both"/>
        <w:rPr>
          <w:bCs/>
          <w:color w:val="000000"/>
          <w:sz w:val="28"/>
          <w:szCs w:val="28"/>
        </w:rPr>
      </w:pPr>
      <w:r w:rsidRPr="00A77A3B">
        <w:rPr>
          <w:bCs/>
          <w:color w:val="000000"/>
          <w:sz w:val="28"/>
          <w:szCs w:val="28"/>
        </w:rPr>
        <w:t>Красные линии</w:t>
      </w:r>
      <w:r w:rsidR="00F0421B" w:rsidRPr="00A77A3B">
        <w:rPr>
          <w:bCs/>
          <w:color w:val="000000"/>
          <w:sz w:val="28"/>
          <w:szCs w:val="28"/>
        </w:rPr>
        <w:t xml:space="preserve"> в границах проекта планировки территории</w:t>
      </w:r>
      <w:r w:rsidR="000C46EE" w:rsidRPr="00A77A3B">
        <w:rPr>
          <w:bCs/>
          <w:color w:val="000000"/>
          <w:sz w:val="28"/>
          <w:szCs w:val="28"/>
        </w:rPr>
        <w:t>.</w:t>
      </w:r>
    </w:p>
    <w:p w:rsidR="004E2AF5" w:rsidRPr="000849AC" w:rsidRDefault="004E2AF5" w:rsidP="004E2AF5">
      <w:pPr>
        <w:widowControl w:val="0"/>
        <w:ind w:firstLine="709"/>
        <w:contextualSpacing/>
        <w:jc w:val="both"/>
        <w:rPr>
          <w:bCs/>
          <w:sz w:val="28"/>
          <w:szCs w:val="28"/>
        </w:rPr>
      </w:pPr>
      <w:r w:rsidRPr="000849AC">
        <w:rPr>
          <w:rFonts w:eastAsia="MS Mincho"/>
          <w:sz w:val="28"/>
          <w:szCs w:val="28"/>
        </w:rPr>
        <w:t>Красные линии регулируют инфраструктуру улично-дорожной</w:t>
      </w:r>
      <w:r>
        <w:rPr>
          <w:rFonts w:eastAsia="MS Mincho"/>
          <w:sz w:val="28"/>
          <w:szCs w:val="28"/>
        </w:rPr>
        <w:t xml:space="preserve"> </w:t>
      </w:r>
      <w:r w:rsidRPr="000849AC">
        <w:rPr>
          <w:rFonts w:eastAsia="MS Mincho"/>
          <w:sz w:val="28"/>
          <w:szCs w:val="28"/>
        </w:rPr>
        <w:t>и пешеходной сети в границах проекта планировки территории. Проектируемые красные</w:t>
      </w:r>
      <w:r w:rsidRPr="000849AC">
        <w:rPr>
          <w:bCs/>
          <w:sz w:val="28"/>
          <w:szCs w:val="28"/>
        </w:rPr>
        <w:t xml:space="preserve"> линии решены в увязке с существующими</w:t>
      </w:r>
      <w:r>
        <w:rPr>
          <w:bCs/>
          <w:sz w:val="28"/>
          <w:szCs w:val="28"/>
        </w:rPr>
        <w:t xml:space="preserve"> </w:t>
      </w:r>
      <w:r w:rsidRPr="000849AC">
        <w:rPr>
          <w:bCs/>
          <w:sz w:val="28"/>
          <w:szCs w:val="28"/>
        </w:rPr>
        <w:t xml:space="preserve">улицами </w:t>
      </w:r>
      <w:r w:rsidRPr="000849AC">
        <w:rPr>
          <w:bCs/>
          <w:sz w:val="28"/>
          <w:szCs w:val="28"/>
        </w:rPr>
        <w:lastRenderedPageBreak/>
        <w:t>за границами проекта планировки территории.</w:t>
      </w:r>
      <w:r>
        <w:rPr>
          <w:bCs/>
          <w:sz w:val="28"/>
          <w:szCs w:val="28"/>
        </w:rPr>
        <w:t xml:space="preserve"> </w:t>
      </w:r>
      <w:r w:rsidRPr="000849AC">
        <w:rPr>
          <w:bCs/>
          <w:sz w:val="28"/>
          <w:szCs w:val="28"/>
        </w:rPr>
        <w:t>Для установления красных линий и выноса в натуру использованы методы расчета по координатам.</w:t>
      </w:r>
    </w:p>
    <w:p w:rsidR="00E87824" w:rsidRPr="000849AC" w:rsidRDefault="004728E1" w:rsidP="00E87824">
      <w:pPr>
        <w:widowControl w:val="0"/>
        <w:ind w:firstLine="709"/>
        <w:contextualSpacing/>
        <w:jc w:val="both"/>
        <w:rPr>
          <w:sz w:val="28"/>
          <w:szCs w:val="28"/>
        </w:rPr>
      </w:pPr>
      <w:r>
        <w:rPr>
          <w:sz w:val="28"/>
          <w:szCs w:val="28"/>
        </w:rPr>
        <w:t>Чертеж</w:t>
      </w:r>
      <w:r w:rsidR="00E87824" w:rsidRPr="000849AC">
        <w:rPr>
          <w:sz w:val="28"/>
          <w:szCs w:val="28"/>
        </w:rPr>
        <w:t xml:space="preserve"> красных линий и линий регулирования застройки </w:t>
      </w:r>
      <w:r w:rsidR="00E87824" w:rsidRPr="00C85274">
        <w:rPr>
          <w:sz w:val="28"/>
          <w:szCs w:val="28"/>
        </w:rPr>
        <w:t>в границах проекта планировки территории представлен</w:t>
      </w:r>
      <w:r w:rsidR="00CC7F77">
        <w:rPr>
          <w:sz w:val="28"/>
          <w:szCs w:val="28"/>
        </w:rPr>
        <w:t>ы</w:t>
      </w:r>
      <w:r w:rsidR="00E87824" w:rsidRPr="00C85274">
        <w:rPr>
          <w:sz w:val="28"/>
          <w:szCs w:val="28"/>
        </w:rPr>
        <w:t xml:space="preserve"> в </w:t>
      </w:r>
      <w:r w:rsidR="00E87824" w:rsidRPr="00E87824">
        <w:rPr>
          <w:sz w:val="28"/>
          <w:szCs w:val="28"/>
          <w:highlight w:val="yellow"/>
        </w:rPr>
        <w:t xml:space="preserve">приложении </w:t>
      </w:r>
      <w:r w:rsidR="00CF7D44" w:rsidRPr="00CF7D44">
        <w:rPr>
          <w:sz w:val="28"/>
          <w:szCs w:val="28"/>
          <w:highlight w:val="yellow"/>
        </w:rPr>
        <w:t>7</w:t>
      </w:r>
      <w:r w:rsidR="00E87824" w:rsidRPr="00C85274">
        <w:rPr>
          <w:sz w:val="28"/>
          <w:szCs w:val="28"/>
        </w:rPr>
        <w:t xml:space="preserve"> к </w:t>
      </w:r>
      <w:r w:rsidR="00E87824" w:rsidRPr="006E331D">
        <w:rPr>
          <w:bCs/>
          <w:sz w:val="28"/>
          <w:szCs w:val="28"/>
        </w:rPr>
        <w:t xml:space="preserve">документации </w:t>
      </w:r>
      <w:r w:rsidR="00E87824" w:rsidRPr="00CD2862">
        <w:rPr>
          <w:rFonts w:eastAsia="Calibri"/>
          <w:sz w:val="28"/>
          <w:szCs w:val="28"/>
          <w:lang w:eastAsia="en-US"/>
        </w:rPr>
        <w:t>по планировке территории (проект</w:t>
      </w:r>
      <w:r w:rsidR="00E87824">
        <w:rPr>
          <w:rFonts w:eastAsia="Calibri"/>
          <w:sz w:val="28"/>
          <w:szCs w:val="28"/>
          <w:lang w:eastAsia="en-US"/>
        </w:rPr>
        <w:t>у</w:t>
      </w:r>
      <w:r w:rsidR="00E87824" w:rsidRPr="00CD2862">
        <w:rPr>
          <w:rFonts w:eastAsia="Calibri"/>
          <w:sz w:val="28"/>
          <w:szCs w:val="28"/>
          <w:lang w:eastAsia="en-US"/>
        </w:rPr>
        <w:t xml:space="preserve"> планировки территории, проект</w:t>
      </w:r>
      <w:r w:rsidR="00E87824">
        <w:rPr>
          <w:rFonts w:eastAsia="Calibri"/>
          <w:sz w:val="28"/>
          <w:szCs w:val="28"/>
          <w:lang w:eastAsia="en-US"/>
        </w:rPr>
        <w:t>у</w:t>
      </w:r>
      <w:r w:rsidR="00E87824" w:rsidRPr="00CD2862">
        <w:rPr>
          <w:rFonts w:eastAsia="Calibri"/>
          <w:sz w:val="28"/>
          <w:szCs w:val="28"/>
          <w:lang w:eastAsia="en-US"/>
        </w:rPr>
        <w:t xml:space="preserve"> межевания территории) </w:t>
      </w:r>
      <w:r w:rsidR="007E07F4">
        <w:rPr>
          <w:sz w:val="28"/>
          <w:szCs w:val="28"/>
        </w:rPr>
        <w:t>в границах улицы Перспективной от проспекта Российского до улицы Пирогова города Ставрополя в целях строительства линейного объекта (автомобильной дороги)</w:t>
      </w:r>
      <w:r w:rsidR="00E87824" w:rsidRPr="003D1D33">
        <w:rPr>
          <w:rFonts w:eastAsia="Calibri"/>
          <w:sz w:val="28"/>
          <w:szCs w:val="28"/>
          <w:lang w:eastAsia="en-US"/>
        </w:rPr>
        <w:t>.</w:t>
      </w:r>
    </w:p>
    <w:p w:rsidR="00E87824" w:rsidRPr="000849AC" w:rsidRDefault="00E87824" w:rsidP="00E87824">
      <w:pPr>
        <w:widowControl w:val="0"/>
        <w:ind w:firstLine="709"/>
        <w:contextualSpacing/>
        <w:jc w:val="both"/>
        <w:rPr>
          <w:sz w:val="28"/>
          <w:szCs w:val="28"/>
        </w:rPr>
      </w:pPr>
      <w:r>
        <w:rPr>
          <w:sz w:val="28"/>
          <w:szCs w:val="28"/>
        </w:rPr>
        <w:t>Перечни</w:t>
      </w:r>
      <w:r w:rsidRPr="000849AC">
        <w:rPr>
          <w:sz w:val="28"/>
          <w:szCs w:val="28"/>
        </w:rPr>
        <w:t xml:space="preserve"> координат характерных точек устанавливаемых красных линий </w:t>
      </w:r>
      <w:r w:rsidRPr="00C85274">
        <w:rPr>
          <w:sz w:val="28"/>
          <w:szCs w:val="28"/>
        </w:rPr>
        <w:t xml:space="preserve">в границах проекта планировки территории представлены в </w:t>
      </w:r>
      <w:r w:rsidRPr="00E87824">
        <w:rPr>
          <w:sz w:val="28"/>
          <w:szCs w:val="28"/>
          <w:highlight w:val="yellow"/>
        </w:rPr>
        <w:t xml:space="preserve">приложении </w:t>
      </w:r>
      <w:r w:rsidR="00CF7D44" w:rsidRPr="00CF7D44">
        <w:rPr>
          <w:sz w:val="28"/>
          <w:szCs w:val="28"/>
          <w:highlight w:val="yellow"/>
        </w:rPr>
        <w:t>6</w:t>
      </w:r>
      <w:r w:rsidRPr="00C85274">
        <w:rPr>
          <w:sz w:val="28"/>
          <w:szCs w:val="28"/>
        </w:rPr>
        <w:t xml:space="preserve"> к </w:t>
      </w:r>
      <w:r w:rsidRPr="006E331D">
        <w:rPr>
          <w:bCs/>
          <w:sz w:val="28"/>
          <w:szCs w:val="28"/>
        </w:rPr>
        <w:t xml:space="preserve">документации </w:t>
      </w:r>
      <w:r w:rsidRPr="00CD2862">
        <w:rPr>
          <w:rFonts w:eastAsia="Calibri"/>
          <w:sz w:val="28"/>
          <w:szCs w:val="28"/>
          <w:lang w:eastAsia="en-US"/>
        </w:rPr>
        <w:t>по планировке территории (проект</w:t>
      </w:r>
      <w:r>
        <w:rPr>
          <w:rFonts w:eastAsia="Calibri"/>
          <w:sz w:val="28"/>
          <w:szCs w:val="28"/>
          <w:lang w:eastAsia="en-US"/>
        </w:rPr>
        <w:t>у</w:t>
      </w:r>
      <w:r w:rsidRPr="00CD2862">
        <w:rPr>
          <w:rFonts w:eastAsia="Calibri"/>
          <w:sz w:val="28"/>
          <w:szCs w:val="28"/>
          <w:lang w:eastAsia="en-US"/>
        </w:rPr>
        <w:t xml:space="preserve"> планировки территории, проект</w:t>
      </w:r>
      <w:r>
        <w:rPr>
          <w:rFonts w:eastAsia="Calibri"/>
          <w:sz w:val="28"/>
          <w:szCs w:val="28"/>
          <w:lang w:eastAsia="en-US"/>
        </w:rPr>
        <w:t>у</w:t>
      </w:r>
      <w:r w:rsidRPr="00CD2862">
        <w:rPr>
          <w:rFonts w:eastAsia="Calibri"/>
          <w:sz w:val="28"/>
          <w:szCs w:val="28"/>
          <w:lang w:eastAsia="en-US"/>
        </w:rPr>
        <w:t xml:space="preserve"> межевания территории) </w:t>
      </w:r>
      <w:r w:rsidR="007E07F4">
        <w:rPr>
          <w:sz w:val="28"/>
          <w:szCs w:val="28"/>
        </w:rPr>
        <w:t>в границах улицы Перспективной от проспекта Российского до улицы Пирогова города Ставрополя в целях строительства линейного объекта (автомобильной дороги)</w:t>
      </w:r>
      <w:r w:rsidRPr="003D1D33">
        <w:rPr>
          <w:rFonts w:eastAsia="Calibri"/>
          <w:sz w:val="28"/>
          <w:szCs w:val="28"/>
          <w:lang w:eastAsia="en-US"/>
        </w:rPr>
        <w:t>.</w:t>
      </w:r>
    </w:p>
    <w:p w:rsidR="00CD3E31" w:rsidRPr="00A77A3B" w:rsidRDefault="00CD3E31" w:rsidP="006F1D49">
      <w:pPr>
        <w:shd w:val="clear" w:color="auto" w:fill="FFFFFF"/>
        <w:autoSpaceDE w:val="0"/>
        <w:autoSpaceDN w:val="0"/>
        <w:adjustRightInd w:val="0"/>
        <w:jc w:val="both"/>
        <w:rPr>
          <w:b/>
          <w:sz w:val="28"/>
          <w:szCs w:val="28"/>
        </w:rPr>
      </w:pPr>
    </w:p>
    <w:p w:rsidR="00CD3E31" w:rsidRPr="00A77A3B" w:rsidRDefault="00CD3E31" w:rsidP="00CD3E31">
      <w:pPr>
        <w:suppressAutoHyphens/>
        <w:spacing w:line="240" w:lineRule="exact"/>
        <w:ind w:left="1040"/>
        <w:contextualSpacing/>
        <w:jc w:val="center"/>
        <w:rPr>
          <w:sz w:val="28"/>
          <w:szCs w:val="28"/>
        </w:rPr>
      </w:pPr>
      <w:r w:rsidRPr="00A77A3B">
        <w:rPr>
          <w:sz w:val="28"/>
          <w:szCs w:val="28"/>
        </w:rPr>
        <w:t xml:space="preserve">Документация по планировке территории </w:t>
      </w:r>
      <w:r w:rsidRPr="00A77A3B">
        <w:rPr>
          <w:sz w:val="28"/>
          <w:szCs w:val="28"/>
        </w:rPr>
        <w:br/>
        <w:t xml:space="preserve">(проект </w:t>
      </w:r>
      <w:r w:rsidR="0088589E" w:rsidRPr="00A77A3B">
        <w:rPr>
          <w:sz w:val="28"/>
          <w:szCs w:val="28"/>
        </w:rPr>
        <w:t>межевания</w:t>
      </w:r>
      <w:r w:rsidRPr="00A77A3B">
        <w:rPr>
          <w:sz w:val="28"/>
          <w:szCs w:val="28"/>
        </w:rPr>
        <w:t xml:space="preserve"> территории)</w:t>
      </w:r>
    </w:p>
    <w:p w:rsidR="00CD3E31" w:rsidRPr="00A77A3B" w:rsidRDefault="007E07F4" w:rsidP="00CD3E31">
      <w:pPr>
        <w:suppressAutoHyphens/>
        <w:spacing w:line="240" w:lineRule="exact"/>
        <w:ind w:left="1040"/>
        <w:contextualSpacing/>
        <w:jc w:val="center"/>
        <w:rPr>
          <w:sz w:val="28"/>
          <w:szCs w:val="28"/>
        </w:rPr>
      </w:pPr>
      <w:r>
        <w:rPr>
          <w:sz w:val="28"/>
          <w:szCs w:val="28"/>
        </w:rPr>
        <w:t>в границах улицы Перспективной от проспекта Российского до улицы Пирогова города Ставрополя в целях строительства линейного объекта (автомобильной до</w:t>
      </w:r>
      <w:r w:rsidR="00A4784F">
        <w:rPr>
          <w:sz w:val="28"/>
          <w:szCs w:val="28"/>
        </w:rPr>
        <w:t>роги)</w:t>
      </w:r>
    </w:p>
    <w:p w:rsidR="00CD3E31" w:rsidRPr="00A77A3B" w:rsidRDefault="00CD3E31" w:rsidP="00CD3E31">
      <w:pPr>
        <w:suppressAutoHyphens/>
        <w:spacing w:line="240" w:lineRule="exact"/>
        <w:ind w:left="1040"/>
        <w:contextualSpacing/>
        <w:jc w:val="center"/>
        <w:rPr>
          <w:sz w:val="28"/>
          <w:szCs w:val="28"/>
        </w:rPr>
      </w:pPr>
    </w:p>
    <w:p w:rsidR="00CD3E31" w:rsidRPr="00A77A3B" w:rsidRDefault="00EE3270" w:rsidP="00EE3270">
      <w:pPr>
        <w:numPr>
          <w:ilvl w:val="0"/>
          <w:numId w:val="36"/>
        </w:numPr>
        <w:tabs>
          <w:tab w:val="left" w:pos="993"/>
        </w:tabs>
        <w:ind w:left="851" w:hanging="142"/>
        <w:jc w:val="both"/>
        <w:rPr>
          <w:rFonts w:eastAsia="MS Mincho"/>
          <w:sz w:val="28"/>
          <w:szCs w:val="28"/>
        </w:rPr>
      </w:pPr>
      <w:r>
        <w:rPr>
          <w:rFonts w:eastAsia="MS Mincho"/>
          <w:sz w:val="28"/>
          <w:szCs w:val="28"/>
        </w:rPr>
        <w:t>Общая часть</w:t>
      </w:r>
      <w:r w:rsidR="004D4814" w:rsidRPr="00A77A3B">
        <w:rPr>
          <w:rFonts w:eastAsia="MS Mincho"/>
          <w:sz w:val="28"/>
          <w:szCs w:val="28"/>
        </w:rPr>
        <w:t>.</w:t>
      </w:r>
    </w:p>
    <w:p w:rsidR="00B159A8" w:rsidRDefault="00FB177D" w:rsidP="00B159A8">
      <w:pPr>
        <w:widowControl w:val="0"/>
        <w:ind w:firstLine="709"/>
        <w:jc w:val="both"/>
        <w:rPr>
          <w:sz w:val="28"/>
          <w:lang w:eastAsia="en-US"/>
        </w:rPr>
      </w:pPr>
      <w:proofErr w:type="gramStart"/>
      <w:r w:rsidRPr="00FB177D">
        <w:rPr>
          <w:rFonts w:eastAsia="MS Mincho"/>
          <w:sz w:val="28"/>
          <w:szCs w:val="28"/>
        </w:rPr>
        <w:t>Документация по планировке территории (проект планировки территории) в границах улицы Перспективной от проспекта Российского до улицы Пирогова города Ставрополя в целях строительства линейного объекта (автомобильной дороги) (далее – проект планировки территории) подготовлена на основании постановления администрации города Ставрополя от 09 ноября 2018 г. № 2278 о внесении изменения в постановление администрации города Ставрополя от 26.07.2018 №1428 «О подготовке документации по планировке территории</w:t>
      </w:r>
      <w:proofErr w:type="gramEnd"/>
      <w:r w:rsidRPr="00FB177D">
        <w:rPr>
          <w:rFonts w:eastAsia="MS Mincho"/>
          <w:sz w:val="28"/>
          <w:szCs w:val="28"/>
        </w:rPr>
        <w:t xml:space="preserve"> (проекта планировки территории, проекта межевания территории) в границах улицы Перспективной от проспекта Российского до улицы Пирогова города Ставрополя в целях строительства линейного объекта (автомобильной дороги)» и муниципального контракта от 25 октября 2018 г. № 60.</w:t>
      </w:r>
      <w:r>
        <w:rPr>
          <w:rFonts w:eastAsia="MS Mincho"/>
          <w:sz w:val="28"/>
          <w:szCs w:val="28"/>
        </w:rPr>
        <w:t xml:space="preserve"> </w:t>
      </w:r>
      <w:r w:rsidR="00B159A8" w:rsidRPr="000849AC">
        <w:rPr>
          <w:sz w:val="28"/>
          <w:lang w:eastAsia="en-US"/>
        </w:rPr>
        <w:t>В процессе разработки проекта межевания территории использовались следующие материалы и нормативно-правовые документы:</w:t>
      </w:r>
    </w:p>
    <w:p w:rsidR="00B159A8" w:rsidRPr="00337289" w:rsidRDefault="00B159A8" w:rsidP="00B159A8">
      <w:pPr>
        <w:widowControl w:val="0"/>
        <w:ind w:firstLine="709"/>
        <w:contextualSpacing/>
        <w:jc w:val="both"/>
        <w:rPr>
          <w:sz w:val="28"/>
          <w:lang w:eastAsia="en-US"/>
        </w:rPr>
      </w:pPr>
      <w:proofErr w:type="spellStart"/>
      <w:r w:rsidRPr="00337289">
        <w:rPr>
          <w:sz w:val="28"/>
          <w:lang w:eastAsia="en-US"/>
        </w:rPr>
        <w:t>ГрК</w:t>
      </w:r>
      <w:proofErr w:type="spellEnd"/>
      <w:r w:rsidRPr="00337289">
        <w:rPr>
          <w:sz w:val="28"/>
          <w:lang w:eastAsia="en-US"/>
        </w:rPr>
        <w:t xml:space="preserve"> РФ;</w:t>
      </w:r>
    </w:p>
    <w:p w:rsidR="00B159A8" w:rsidRDefault="00B159A8" w:rsidP="00B159A8">
      <w:pPr>
        <w:widowControl w:val="0"/>
        <w:ind w:firstLine="709"/>
        <w:contextualSpacing/>
        <w:jc w:val="both"/>
        <w:rPr>
          <w:sz w:val="28"/>
          <w:lang w:eastAsia="en-US"/>
        </w:rPr>
      </w:pPr>
      <w:r w:rsidRPr="00337289">
        <w:rPr>
          <w:sz w:val="28"/>
          <w:lang w:eastAsia="en-US"/>
        </w:rPr>
        <w:t>Земельный кодекс Российской Федерации;</w:t>
      </w:r>
    </w:p>
    <w:p w:rsidR="00B159A8" w:rsidRPr="003F4833" w:rsidRDefault="00B159A8" w:rsidP="00B159A8">
      <w:pPr>
        <w:widowControl w:val="0"/>
        <w:ind w:firstLine="709"/>
        <w:jc w:val="both"/>
        <w:rPr>
          <w:sz w:val="28"/>
          <w:szCs w:val="28"/>
        </w:rPr>
      </w:pPr>
      <w:r w:rsidRPr="003F4833">
        <w:rPr>
          <w:sz w:val="28"/>
          <w:szCs w:val="28"/>
        </w:rPr>
        <w:t xml:space="preserve">СП 42.13330.2016 «Градостроительство. Планировка и застройка городских и сельских поселений. Актуализированная редакция </w:t>
      </w:r>
      <w:r>
        <w:rPr>
          <w:sz w:val="28"/>
          <w:szCs w:val="28"/>
        </w:rPr>
        <w:br/>
      </w:r>
      <w:r w:rsidRPr="003F4833">
        <w:rPr>
          <w:sz w:val="28"/>
          <w:szCs w:val="28"/>
        </w:rPr>
        <w:t>СНиП 2.07.01-89»;</w:t>
      </w:r>
    </w:p>
    <w:p w:rsidR="00B159A8" w:rsidRPr="00A77A3B" w:rsidRDefault="00B159A8" w:rsidP="00B159A8">
      <w:pPr>
        <w:widowControl w:val="0"/>
        <w:ind w:firstLine="709"/>
        <w:jc w:val="both"/>
        <w:rPr>
          <w:sz w:val="28"/>
          <w:szCs w:val="28"/>
        </w:rPr>
      </w:pPr>
      <w:r w:rsidRPr="00A77A3B">
        <w:rPr>
          <w:sz w:val="28"/>
          <w:szCs w:val="28"/>
        </w:rPr>
        <w:t>СанПиН 2.2.1/2.1.1.1200-03 «Санитарно-защитные зоны и санитарная классификация предприятий, сооружений и иных объектов»;</w:t>
      </w:r>
    </w:p>
    <w:p w:rsidR="00B159A8" w:rsidRPr="00337289" w:rsidRDefault="00B159A8" w:rsidP="00B159A8">
      <w:pPr>
        <w:widowControl w:val="0"/>
        <w:ind w:firstLine="709"/>
        <w:contextualSpacing/>
        <w:jc w:val="both"/>
        <w:rPr>
          <w:sz w:val="28"/>
          <w:lang w:eastAsia="en-US"/>
        </w:rPr>
      </w:pPr>
      <w:r w:rsidRPr="00337289">
        <w:rPr>
          <w:sz w:val="28"/>
          <w:lang w:eastAsia="en-US"/>
        </w:rPr>
        <w:t xml:space="preserve">РДС 30-201-98. Система нормативных документов в строительстве. </w:t>
      </w:r>
      <w:r w:rsidRPr="00337289">
        <w:rPr>
          <w:sz w:val="28"/>
          <w:lang w:eastAsia="en-US"/>
        </w:rPr>
        <w:lastRenderedPageBreak/>
        <w:t>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rsidR="00B159A8" w:rsidRPr="00A77A3B" w:rsidRDefault="00B159A8" w:rsidP="00B159A8">
      <w:pPr>
        <w:widowControl w:val="0"/>
        <w:tabs>
          <w:tab w:val="left" w:pos="709"/>
        </w:tabs>
        <w:ind w:left="709"/>
        <w:jc w:val="both"/>
        <w:outlineLvl w:val="2"/>
        <w:rPr>
          <w:sz w:val="28"/>
          <w:szCs w:val="28"/>
        </w:rPr>
      </w:pPr>
      <w:r w:rsidRPr="00A77A3B">
        <w:rPr>
          <w:sz w:val="28"/>
          <w:szCs w:val="28"/>
        </w:rPr>
        <w:t>генеральн</w:t>
      </w:r>
      <w:r w:rsidR="000F3FB4">
        <w:rPr>
          <w:sz w:val="28"/>
          <w:szCs w:val="28"/>
        </w:rPr>
        <w:t>ый план</w:t>
      </w:r>
      <w:r>
        <w:rPr>
          <w:sz w:val="28"/>
          <w:szCs w:val="28"/>
        </w:rPr>
        <w:t xml:space="preserve"> города Ставрополя</w:t>
      </w:r>
      <w:r w:rsidRPr="00A77A3B">
        <w:rPr>
          <w:sz w:val="28"/>
          <w:szCs w:val="28"/>
        </w:rPr>
        <w:t>;</w:t>
      </w:r>
    </w:p>
    <w:p w:rsidR="00B159A8" w:rsidRPr="00A77A3B" w:rsidRDefault="00B159A8" w:rsidP="00B159A8">
      <w:pPr>
        <w:widowControl w:val="0"/>
        <w:ind w:firstLine="709"/>
        <w:jc w:val="both"/>
        <w:rPr>
          <w:sz w:val="28"/>
          <w:szCs w:val="28"/>
        </w:rPr>
      </w:pPr>
      <w:r w:rsidRPr="00A77A3B">
        <w:rPr>
          <w:sz w:val="28"/>
          <w:szCs w:val="28"/>
        </w:rPr>
        <w:t>Правил</w:t>
      </w:r>
      <w:r w:rsidR="000F3FB4">
        <w:rPr>
          <w:sz w:val="28"/>
          <w:szCs w:val="28"/>
        </w:rPr>
        <w:t>а</w:t>
      </w:r>
      <w:r w:rsidRPr="00A77A3B">
        <w:rPr>
          <w:sz w:val="28"/>
          <w:szCs w:val="28"/>
        </w:rPr>
        <w:t xml:space="preserve">; </w:t>
      </w:r>
    </w:p>
    <w:p w:rsidR="00B159A8" w:rsidRPr="000849AC" w:rsidRDefault="00B159A8" w:rsidP="00B159A8">
      <w:pPr>
        <w:widowControl w:val="0"/>
        <w:ind w:firstLine="709"/>
        <w:jc w:val="both"/>
        <w:rPr>
          <w:sz w:val="28"/>
          <w:lang w:eastAsia="en-US"/>
        </w:rPr>
      </w:pPr>
      <w:r w:rsidRPr="00CA0427">
        <w:rPr>
          <w:sz w:val="28"/>
          <w:szCs w:val="28"/>
        </w:rPr>
        <w:t xml:space="preserve">нормативы градостроительного проектирования муниципального образования города Ставрополя Ставропольского края, утвержденные решением Ставропольской городской Думы «Об утверждении </w:t>
      </w:r>
      <w:proofErr w:type="gramStart"/>
      <w:r w:rsidRPr="00CA0427">
        <w:rPr>
          <w:sz w:val="28"/>
          <w:szCs w:val="28"/>
        </w:rPr>
        <w:t>Нормативов градостроительного проектирования муниципального образования города Ставрополя Ставропольского края</w:t>
      </w:r>
      <w:proofErr w:type="gramEnd"/>
      <w:r w:rsidRPr="00CA0427">
        <w:rPr>
          <w:sz w:val="28"/>
          <w:szCs w:val="28"/>
        </w:rPr>
        <w:t>»</w:t>
      </w:r>
      <w:r>
        <w:rPr>
          <w:sz w:val="28"/>
          <w:lang w:eastAsia="en-US"/>
        </w:rPr>
        <w:t>.</w:t>
      </w:r>
    </w:p>
    <w:p w:rsidR="00E57107" w:rsidRPr="00E57107" w:rsidRDefault="00F07C78" w:rsidP="00E57107">
      <w:pPr>
        <w:numPr>
          <w:ilvl w:val="0"/>
          <w:numId w:val="36"/>
        </w:numPr>
        <w:tabs>
          <w:tab w:val="left" w:pos="993"/>
        </w:tabs>
        <w:ind w:left="851" w:hanging="142"/>
        <w:jc w:val="both"/>
        <w:rPr>
          <w:rFonts w:eastAsia="MS Mincho"/>
          <w:sz w:val="28"/>
          <w:szCs w:val="28"/>
        </w:rPr>
      </w:pPr>
      <w:r>
        <w:rPr>
          <w:sz w:val="28"/>
          <w:lang w:eastAsia="en-US"/>
        </w:rPr>
        <w:t>Цели и задачи разработки</w:t>
      </w:r>
      <w:r w:rsidR="00E57107" w:rsidRPr="00E57107">
        <w:rPr>
          <w:sz w:val="28"/>
          <w:lang w:eastAsia="en-US"/>
        </w:rPr>
        <w:t xml:space="preserve"> проекта межевания территории</w:t>
      </w:r>
      <w:r w:rsidR="00E57107" w:rsidRPr="00E57107">
        <w:rPr>
          <w:rFonts w:eastAsia="MS Mincho"/>
          <w:sz w:val="28"/>
          <w:szCs w:val="28"/>
        </w:rPr>
        <w:t>.</w:t>
      </w:r>
    </w:p>
    <w:p w:rsidR="00CD3E31" w:rsidRPr="00A77A3B" w:rsidRDefault="00CD3E31" w:rsidP="00CD3E31">
      <w:pPr>
        <w:ind w:firstLine="709"/>
        <w:jc w:val="both"/>
        <w:rPr>
          <w:rFonts w:eastAsia="MS Mincho"/>
          <w:sz w:val="28"/>
          <w:szCs w:val="28"/>
        </w:rPr>
      </w:pPr>
      <w:r w:rsidRPr="00A77A3B">
        <w:rPr>
          <w:rFonts w:eastAsia="MS Mincho"/>
          <w:sz w:val="28"/>
          <w:szCs w:val="28"/>
        </w:rPr>
        <w:t xml:space="preserve">Проект межевания территории </w:t>
      </w:r>
      <w:r w:rsidR="00E57107" w:rsidRPr="009426EE">
        <w:rPr>
          <w:sz w:val="28"/>
          <w:szCs w:val="28"/>
          <w:lang w:eastAsia="ar-SA"/>
        </w:rPr>
        <w:t>разработан в составе проекта планировки территории</w:t>
      </w:r>
      <w:r w:rsidR="00E57107">
        <w:rPr>
          <w:sz w:val="28"/>
          <w:szCs w:val="28"/>
          <w:lang w:eastAsia="ar-SA"/>
        </w:rPr>
        <w:t>,</w:t>
      </w:r>
      <w:r w:rsidR="00E57107" w:rsidRPr="00A77A3B">
        <w:rPr>
          <w:rFonts w:eastAsia="MS Mincho"/>
          <w:sz w:val="28"/>
          <w:szCs w:val="28"/>
        </w:rPr>
        <w:t xml:space="preserve"> </w:t>
      </w:r>
      <w:r w:rsidRPr="00A77A3B">
        <w:rPr>
          <w:rFonts w:eastAsia="MS Mincho"/>
          <w:sz w:val="28"/>
          <w:szCs w:val="28"/>
        </w:rPr>
        <w:t>разрабатывается для определения местоположения границ образуемых и изменяемых земельных участков в целях обеспечения устойчивого развития территории города Ставрополя, разработки инженерной, транспортной и социальной инфраструктуры.</w:t>
      </w:r>
    </w:p>
    <w:p w:rsidR="00CD3E31" w:rsidRPr="00A77A3B" w:rsidRDefault="00CD3E31" w:rsidP="00CD3E31">
      <w:pPr>
        <w:ind w:firstLine="709"/>
        <w:jc w:val="both"/>
        <w:rPr>
          <w:rFonts w:eastAsia="MS Mincho"/>
          <w:sz w:val="28"/>
          <w:szCs w:val="28"/>
        </w:rPr>
      </w:pPr>
      <w:r w:rsidRPr="00A77A3B">
        <w:rPr>
          <w:rFonts w:eastAsia="MS Mincho"/>
          <w:sz w:val="28"/>
          <w:szCs w:val="28"/>
        </w:rPr>
        <w:t>Для обеспечения поставленной цели необходим</w:t>
      </w:r>
      <w:r w:rsidR="00EE3270">
        <w:rPr>
          <w:rFonts w:eastAsia="MS Mincho"/>
          <w:sz w:val="28"/>
          <w:szCs w:val="28"/>
        </w:rPr>
        <w:t>о</w:t>
      </w:r>
      <w:r w:rsidRPr="00A77A3B">
        <w:rPr>
          <w:rFonts w:eastAsia="MS Mincho"/>
          <w:sz w:val="28"/>
          <w:szCs w:val="28"/>
        </w:rPr>
        <w:t xml:space="preserve"> решение следующих задач:</w:t>
      </w:r>
    </w:p>
    <w:p w:rsidR="00CD3E31" w:rsidRPr="00A77A3B" w:rsidRDefault="00CD3E31" w:rsidP="00CD3E31">
      <w:pPr>
        <w:ind w:firstLine="709"/>
        <w:jc w:val="both"/>
        <w:rPr>
          <w:rFonts w:eastAsia="MS Mincho"/>
          <w:sz w:val="28"/>
          <w:szCs w:val="28"/>
        </w:rPr>
      </w:pPr>
      <w:r w:rsidRPr="00A77A3B">
        <w:rPr>
          <w:rFonts w:eastAsia="MS Mincho"/>
          <w:sz w:val="28"/>
          <w:szCs w:val="28"/>
        </w:rPr>
        <w:t>анализ фактического землепользования в районе проект</w:t>
      </w:r>
      <w:r w:rsidR="00824D22">
        <w:rPr>
          <w:rFonts w:eastAsia="MS Mincho"/>
          <w:sz w:val="28"/>
          <w:szCs w:val="28"/>
        </w:rPr>
        <w:t>а</w:t>
      </w:r>
      <w:r w:rsidRPr="00A77A3B">
        <w:rPr>
          <w:rFonts w:eastAsia="MS Mincho"/>
          <w:sz w:val="28"/>
          <w:szCs w:val="28"/>
        </w:rPr>
        <w:t xml:space="preserve"> межевания территории;</w:t>
      </w:r>
    </w:p>
    <w:p w:rsidR="00CD3E31" w:rsidRPr="00A77A3B" w:rsidRDefault="00CD3E31" w:rsidP="00CD3E31">
      <w:pPr>
        <w:ind w:firstLine="709"/>
        <w:jc w:val="both"/>
        <w:rPr>
          <w:rFonts w:eastAsia="MS Mincho"/>
          <w:sz w:val="28"/>
          <w:szCs w:val="28"/>
        </w:rPr>
      </w:pPr>
      <w:r w:rsidRPr="00A77A3B">
        <w:rPr>
          <w:rFonts w:eastAsia="MS Mincho"/>
          <w:sz w:val="28"/>
          <w:szCs w:val="28"/>
        </w:rPr>
        <w:t>выявление террито</w:t>
      </w:r>
      <w:r w:rsidR="000C4753" w:rsidRPr="00A77A3B">
        <w:rPr>
          <w:rFonts w:eastAsia="MS Mincho"/>
          <w:sz w:val="28"/>
          <w:szCs w:val="28"/>
        </w:rPr>
        <w:t xml:space="preserve">рии, занятой </w:t>
      </w:r>
      <w:r w:rsidR="000016DB">
        <w:rPr>
          <w:rFonts w:eastAsia="MS Mincho"/>
          <w:sz w:val="28"/>
          <w:szCs w:val="28"/>
        </w:rPr>
        <w:t>проектируемой дорогой</w:t>
      </w:r>
      <w:r w:rsidR="000C4753" w:rsidRPr="00A77A3B">
        <w:rPr>
          <w:rFonts w:eastAsia="MS Mincho"/>
          <w:sz w:val="28"/>
          <w:szCs w:val="28"/>
        </w:rPr>
        <w:t>;</w:t>
      </w:r>
    </w:p>
    <w:p w:rsidR="00CD3E31" w:rsidRPr="00A77A3B" w:rsidRDefault="00CD3E31" w:rsidP="00CD3E31">
      <w:pPr>
        <w:ind w:firstLine="709"/>
        <w:jc w:val="both"/>
        <w:rPr>
          <w:rFonts w:eastAsia="MS Mincho"/>
          <w:sz w:val="28"/>
          <w:szCs w:val="28"/>
        </w:rPr>
      </w:pPr>
      <w:r w:rsidRPr="00A77A3B">
        <w:rPr>
          <w:rFonts w:eastAsia="MS Mincho"/>
          <w:sz w:val="28"/>
          <w:szCs w:val="28"/>
        </w:rPr>
        <w:t xml:space="preserve">выявление территории охранной зоны </w:t>
      </w:r>
      <w:r w:rsidR="000016DB">
        <w:rPr>
          <w:rFonts w:eastAsia="MS Mincho"/>
          <w:color w:val="000000"/>
          <w:sz w:val="28"/>
          <w:szCs w:val="28"/>
        </w:rPr>
        <w:t>проектируемой дороги</w:t>
      </w:r>
      <w:r w:rsidRPr="00A77A3B">
        <w:rPr>
          <w:rFonts w:eastAsia="MS Mincho"/>
          <w:sz w:val="28"/>
          <w:szCs w:val="28"/>
        </w:rPr>
        <w:t>, устанавливаемой на основании действующего законодательства;</w:t>
      </w:r>
    </w:p>
    <w:p w:rsidR="00CD3E31" w:rsidRPr="00A77A3B" w:rsidRDefault="00CD3E31" w:rsidP="00CD3E31">
      <w:pPr>
        <w:ind w:firstLine="709"/>
        <w:jc w:val="both"/>
        <w:rPr>
          <w:rFonts w:eastAsia="MS Mincho"/>
          <w:sz w:val="28"/>
          <w:szCs w:val="28"/>
        </w:rPr>
      </w:pPr>
      <w:r w:rsidRPr="00A77A3B">
        <w:rPr>
          <w:rFonts w:eastAsia="MS Mincho"/>
          <w:sz w:val="28"/>
          <w:szCs w:val="28"/>
        </w:rPr>
        <w:t>формирование границ земельных участков</w:t>
      </w:r>
      <w:r w:rsidR="005E2E2E">
        <w:rPr>
          <w:rFonts w:eastAsia="MS Mincho"/>
          <w:sz w:val="28"/>
          <w:szCs w:val="28"/>
        </w:rPr>
        <w:t>,</w:t>
      </w:r>
      <w:r w:rsidRPr="00A77A3B">
        <w:rPr>
          <w:rFonts w:eastAsia="MS Mincho"/>
          <w:sz w:val="28"/>
          <w:szCs w:val="28"/>
        </w:rPr>
        <w:t xml:space="preserve"> отведенных под </w:t>
      </w:r>
      <w:r w:rsidR="000016DB">
        <w:rPr>
          <w:rFonts w:eastAsia="MS Mincho"/>
          <w:color w:val="000000"/>
          <w:sz w:val="28"/>
          <w:szCs w:val="28"/>
        </w:rPr>
        <w:t>проектируемую дорогу</w:t>
      </w:r>
      <w:r w:rsidR="005E2E2E">
        <w:rPr>
          <w:rFonts w:eastAsia="MS Mincho"/>
          <w:sz w:val="28"/>
          <w:szCs w:val="28"/>
        </w:rPr>
        <w:t>,</w:t>
      </w:r>
      <w:r w:rsidRPr="00A77A3B">
        <w:rPr>
          <w:rFonts w:eastAsia="MS Mincho"/>
          <w:sz w:val="28"/>
          <w:szCs w:val="28"/>
        </w:rPr>
        <w:t xml:space="preserve"> с учетом обеспечения требований сложившейся системы землепользования на территории муниципального образовани</w:t>
      </w:r>
      <w:r w:rsidR="005E2E2E">
        <w:rPr>
          <w:rFonts w:eastAsia="MS Mincho"/>
          <w:sz w:val="28"/>
          <w:szCs w:val="28"/>
        </w:rPr>
        <w:t>я города Ставрополя Ставропольского края</w:t>
      </w:r>
      <w:r w:rsidR="001A6ABA">
        <w:rPr>
          <w:rFonts w:eastAsia="MS Mincho"/>
          <w:sz w:val="28"/>
          <w:szCs w:val="28"/>
        </w:rPr>
        <w:t xml:space="preserve"> (далее – формируемый земельный участок)</w:t>
      </w:r>
      <w:r w:rsidR="005E2E2E">
        <w:rPr>
          <w:rFonts w:eastAsia="MS Mincho"/>
          <w:sz w:val="28"/>
          <w:szCs w:val="28"/>
        </w:rPr>
        <w:t>.</w:t>
      </w:r>
    </w:p>
    <w:p w:rsidR="00E85984" w:rsidRDefault="00E85984" w:rsidP="005E2E2E">
      <w:pPr>
        <w:ind w:firstLine="709"/>
        <w:jc w:val="both"/>
        <w:rPr>
          <w:rFonts w:eastAsia="MS Mincho"/>
          <w:sz w:val="28"/>
          <w:szCs w:val="28"/>
        </w:rPr>
      </w:pPr>
      <w:r w:rsidRPr="00E85984">
        <w:rPr>
          <w:rFonts w:eastAsia="MS Mincho"/>
          <w:sz w:val="28"/>
          <w:szCs w:val="28"/>
        </w:rPr>
        <w:t xml:space="preserve">Система координат, в соответствии с </w:t>
      </w:r>
      <w:bookmarkStart w:id="22" w:name="OLE_LINK9"/>
      <w:bookmarkStart w:id="23" w:name="OLE_LINK10"/>
      <w:bookmarkStart w:id="24" w:name="OLE_LINK11"/>
      <w:bookmarkStart w:id="25" w:name="OLE_LINK12"/>
      <w:r w:rsidRPr="00E85984">
        <w:rPr>
          <w:rFonts w:eastAsia="MS Mincho"/>
          <w:sz w:val="28"/>
          <w:szCs w:val="28"/>
        </w:rPr>
        <w:t xml:space="preserve">приказом Федеральной службы земельного кадастра России от 28.03.2002 г. № </w:t>
      </w:r>
      <w:proofErr w:type="gramStart"/>
      <w:r w:rsidRPr="00E85984">
        <w:rPr>
          <w:rFonts w:eastAsia="MS Mincho"/>
          <w:sz w:val="28"/>
          <w:szCs w:val="28"/>
        </w:rPr>
        <w:t>П</w:t>
      </w:r>
      <w:proofErr w:type="gramEnd"/>
      <w:r w:rsidRPr="00E85984">
        <w:rPr>
          <w:rFonts w:eastAsia="MS Mincho"/>
          <w:sz w:val="28"/>
          <w:szCs w:val="28"/>
        </w:rPr>
        <w:t>/256</w:t>
      </w:r>
      <w:bookmarkEnd w:id="22"/>
      <w:bookmarkEnd w:id="23"/>
      <w:bookmarkEnd w:id="24"/>
      <w:bookmarkEnd w:id="25"/>
      <w:r w:rsidR="00926BC1">
        <w:rPr>
          <w:rFonts w:eastAsia="MS Mincho"/>
          <w:sz w:val="28"/>
          <w:szCs w:val="28"/>
        </w:rPr>
        <w:t xml:space="preserve"> «</w:t>
      </w:r>
      <w:r w:rsidR="00926BC1" w:rsidRPr="00926BC1">
        <w:rPr>
          <w:rFonts w:eastAsia="MS Mincho"/>
          <w:sz w:val="28"/>
          <w:szCs w:val="28"/>
        </w:rPr>
        <w:t>О введении местных систем координат</w:t>
      </w:r>
      <w:r w:rsidR="00926BC1">
        <w:rPr>
          <w:rFonts w:eastAsia="MS Mincho"/>
          <w:sz w:val="28"/>
          <w:szCs w:val="28"/>
        </w:rPr>
        <w:t>»</w:t>
      </w:r>
      <w:r w:rsidRPr="00E85984">
        <w:rPr>
          <w:rFonts w:eastAsia="MS Mincho"/>
          <w:sz w:val="28"/>
          <w:szCs w:val="28"/>
        </w:rPr>
        <w:t xml:space="preserve"> принята МСК – 26 от СК-95.</w:t>
      </w:r>
    </w:p>
    <w:p w:rsidR="00CD3E31" w:rsidRPr="00A77A3B" w:rsidRDefault="000C7BC5" w:rsidP="000265BF">
      <w:pPr>
        <w:numPr>
          <w:ilvl w:val="0"/>
          <w:numId w:val="36"/>
        </w:numPr>
        <w:jc w:val="both"/>
        <w:rPr>
          <w:rFonts w:eastAsia="MS Mincho"/>
          <w:sz w:val="28"/>
          <w:szCs w:val="28"/>
        </w:rPr>
      </w:pPr>
      <w:r>
        <w:rPr>
          <w:rFonts w:eastAsia="MS Mincho"/>
          <w:sz w:val="28"/>
          <w:szCs w:val="28"/>
        </w:rPr>
        <w:t>Анализ существующей территории</w:t>
      </w:r>
      <w:r w:rsidR="0084765B">
        <w:rPr>
          <w:rFonts w:eastAsia="MS Mincho"/>
          <w:sz w:val="28"/>
          <w:szCs w:val="28"/>
        </w:rPr>
        <w:t xml:space="preserve"> проектирования</w:t>
      </w:r>
      <w:r>
        <w:rPr>
          <w:rFonts w:eastAsia="MS Mincho"/>
          <w:sz w:val="28"/>
          <w:szCs w:val="28"/>
        </w:rPr>
        <w:t>.</w:t>
      </w:r>
    </w:p>
    <w:p w:rsidR="00A64EE9" w:rsidRDefault="00CD3E31" w:rsidP="00481745">
      <w:pPr>
        <w:ind w:firstLine="709"/>
        <w:jc w:val="both"/>
        <w:rPr>
          <w:rFonts w:eastAsia="MS Mincho"/>
          <w:sz w:val="28"/>
          <w:szCs w:val="28"/>
        </w:rPr>
      </w:pPr>
      <w:r w:rsidRPr="00A77A3B">
        <w:rPr>
          <w:rFonts w:eastAsia="MS Mincho"/>
          <w:sz w:val="28"/>
          <w:szCs w:val="28"/>
        </w:rPr>
        <w:t>Территория</w:t>
      </w:r>
      <w:r w:rsidR="0084765B">
        <w:rPr>
          <w:rFonts w:eastAsia="MS Mincho"/>
          <w:sz w:val="28"/>
          <w:szCs w:val="28"/>
        </w:rPr>
        <w:t xml:space="preserve"> проектирования</w:t>
      </w:r>
      <w:r w:rsidR="00B74206">
        <w:rPr>
          <w:rFonts w:eastAsia="MS Mincho"/>
          <w:sz w:val="28"/>
          <w:szCs w:val="28"/>
        </w:rPr>
        <w:t xml:space="preserve"> </w:t>
      </w:r>
      <w:r w:rsidR="0084765B">
        <w:rPr>
          <w:rFonts w:eastAsia="MS Mincho"/>
          <w:sz w:val="28"/>
          <w:szCs w:val="28"/>
        </w:rPr>
        <w:t>в границах</w:t>
      </w:r>
      <w:r w:rsidRPr="00A77A3B">
        <w:rPr>
          <w:rFonts w:eastAsia="MS Mincho"/>
          <w:sz w:val="28"/>
          <w:szCs w:val="28"/>
        </w:rPr>
        <w:t xml:space="preserve"> проект</w:t>
      </w:r>
      <w:r w:rsidR="0084765B">
        <w:rPr>
          <w:rFonts w:eastAsia="MS Mincho"/>
          <w:sz w:val="28"/>
          <w:szCs w:val="28"/>
        </w:rPr>
        <w:t>а</w:t>
      </w:r>
      <w:r w:rsidRPr="00A77A3B">
        <w:rPr>
          <w:rFonts w:eastAsia="MS Mincho"/>
          <w:sz w:val="28"/>
          <w:szCs w:val="28"/>
        </w:rPr>
        <w:t xml:space="preserve"> межевания</w:t>
      </w:r>
      <w:r w:rsidR="00662BF1">
        <w:rPr>
          <w:rFonts w:eastAsia="MS Mincho"/>
          <w:sz w:val="28"/>
          <w:szCs w:val="28"/>
        </w:rPr>
        <w:br/>
      </w:r>
      <w:r w:rsidR="000265BF" w:rsidRPr="00A77A3B">
        <w:rPr>
          <w:rFonts w:eastAsia="MS Mincho"/>
          <w:sz w:val="28"/>
          <w:szCs w:val="28"/>
        </w:rPr>
        <w:t>территории</w:t>
      </w:r>
      <w:r w:rsidR="00B74206">
        <w:rPr>
          <w:rFonts w:eastAsia="MS Mincho"/>
          <w:sz w:val="28"/>
          <w:szCs w:val="28"/>
        </w:rPr>
        <w:t xml:space="preserve"> </w:t>
      </w:r>
      <w:r w:rsidRPr="00A77A3B">
        <w:rPr>
          <w:rFonts w:eastAsia="MS Mincho"/>
          <w:sz w:val="28"/>
          <w:szCs w:val="28"/>
        </w:rPr>
        <w:t xml:space="preserve">расположена </w:t>
      </w:r>
      <w:r w:rsidR="00FB177D">
        <w:rPr>
          <w:rFonts w:eastAsia="MS Mincho"/>
          <w:sz w:val="28"/>
          <w:szCs w:val="28"/>
        </w:rPr>
        <w:t xml:space="preserve">в </w:t>
      </w:r>
      <w:r w:rsidR="007E07F4">
        <w:rPr>
          <w:sz w:val="28"/>
          <w:szCs w:val="28"/>
        </w:rPr>
        <w:t>границах улицы Перспективной от проспекта Российского до улицы Пирогова города Ставрополя</w:t>
      </w:r>
      <w:r w:rsidR="00E26AD9">
        <w:rPr>
          <w:rFonts w:eastAsia="MS Mincho"/>
          <w:sz w:val="28"/>
          <w:szCs w:val="28"/>
        </w:rPr>
        <w:t>.</w:t>
      </w:r>
    </w:p>
    <w:p w:rsidR="00CD3E31" w:rsidRPr="00A77A3B" w:rsidRDefault="00CD3E31" w:rsidP="00481745">
      <w:pPr>
        <w:ind w:firstLine="709"/>
        <w:jc w:val="both"/>
        <w:rPr>
          <w:rFonts w:eastAsia="MS Mincho"/>
          <w:sz w:val="28"/>
          <w:szCs w:val="28"/>
        </w:rPr>
      </w:pPr>
      <w:r w:rsidRPr="00A77A3B">
        <w:rPr>
          <w:rFonts w:eastAsia="MS Mincho"/>
          <w:sz w:val="28"/>
          <w:szCs w:val="28"/>
        </w:rPr>
        <w:t xml:space="preserve">Элементами искусственного рельефа являются насыпи и выемки. </w:t>
      </w:r>
      <w:r w:rsidR="006D5521">
        <w:rPr>
          <w:rFonts w:eastAsia="MS Mincho"/>
          <w:sz w:val="28"/>
          <w:szCs w:val="28"/>
        </w:rPr>
        <w:t>На</w:t>
      </w:r>
      <w:r w:rsidR="00B74206">
        <w:rPr>
          <w:rFonts w:eastAsia="MS Mincho"/>
          <w:sz w:val="28"/>
          <w:szCs w:val="28"/>
        </w:rPr>
        <w:t xml:space="preserve"> </w:t>
      </w:r>
      <w:r w:rsidR="00481745">
        <w:rPr>
          <w:rFonts w:eastAsia="MS Mincho"/>
          <w:sz w:val="28"/>
          <w:szCs w:val="28"/>
        </w:rPr>
        <w:t>территори</w:t>
      </w:r>
      <w:r w:rsidR="00A64EE9">
        <w:rPr>
          <w:rFonts w:eastAsia="MS Mincho"/>
          <w:sz w:val="28"/>
          <w:szCs w:val="28"/>
        </w:rPr>
        <w:t>и</w:t>
      </w:r>
      <w:r w:rsidR="00481745">
        <w:rPr>
          <w:rFonts w:eastAsia="MS Mincho"/>
          <w:sz w:val="28"/>
          <w:szCs w:val="28"/>
        </w:rPr>
        <w:t xml:space="preserve"> проектирования</w:t>
      </w:r>
      <w:r w:rsidR="00B74206">
        <w:rPr>
          <w:rFonts w:eastAsia="MS Mincho"/>
          <w:sz w:val="28"/>
          <w:szCs w:val="28"/>
        </w:rPr>
        <w:t xml:space="preserve"> </w:t>
      </w:r>
      <w:r w:rsidRPr="00A77A3B">
        <w:rPr>
          <w:rFonts w:eastAsia="MS Mincho"/>
          <w:sz w:val="28"/>
          <w:szCs w:val="28"/>
        </w:rPr>
        <w:t xml:space="preserve">встречаются подземные и надземные коммуникации. </w:t>
      </w:r>
    </w:p>
    <w:p w:rsidR="00CD3E31" w:rsidRPr="00A77A3B" w:rsidRDefault="009A0A9B" w:rsidP="00CD3E31">
      <w:pPr>
        <w:ind w:firstLine="709"/>
        <w:jc w:val="both"/>
        <w:rPr>
          <w:rFonts w:eastAsia="MS Mincho"/>
          <w:sz w:val="28"/>
          <w:szCs w:val="28"/>
        </w:rPr>
      </w:pPr>
      <w:r>
        <w:rPr>
          <w:rFonts w:eastAsia="MS Mincho"/>
          <w:sz w:val="28"/>
          <w:szCs w:val="28"/>
        </w:rPr>
        <w:t>Территория</w:t>
      </w:r>
      <w:r w:rsidR="00D76EEC">
        <w:rPr>
          <w:rFonts w:eastAsia="MS Mincho"/>
          <w:sz w:val="28"/>
          <w:szCs w:val="28"/>
        </w:rPr>
        <w:t xml:space="preserve"> проектирования</w:t>
      </w:r>
      <w:r w:rsidR="00CD3E31" w:rsidRPr="00A77A3B">
        <w:rPr>
          <w:rFonts w:eastAsia="MS Mincho"/>
          <w:sz w:val="28"/>
          <w:szCs w:val="28"/>
        </w:rPr>
        <w:t xml:space="preserve"> с абсолютными отметками поверхности </w:t>
      </w:r>
      <w:r w:rsidR="00CD3E31" w:rsidRPr="00F07C78">
        <w:rPr>
          <w:rFonts w:eastAsia="MS Mincho"/>
          <w:color w:val="000000" w:themeColor="text1"/>
          <w:sz w:val="28"/>
          <w:szCs w:val="28"/>
        </w:rPr>
        <w:t xml:space="preserve">земли </w:t>
      </w:r>
      <w:r w:rsidR="00361519" w:rsidRPr="00361519">
        <w:rPr>
          <w:rFonts w:eastAsia="MS Mincho"/>
          <w:color w:val="000000" w:themeColor="text1"/>
          <w:sz w:val="28"/>
          <w:szCs w:val="28"/>
        </w:rPr>
        <w:t>6</w:t>
      </w:r>
      <w:r w:rsidR="00FB177D">
        <w:rPr>
          <w:rFonts w:eastAsia="MS Mincho"/>
          <w:color w:val="000000" w:themeColor="text1"/>
          <w:sz w:val="28"/>
          <w:szCs w:val="28"/>
        </w:rPr>
        <w:t>29</w:t>
      </w:r>
      <w:r w:rsidR="00361519" w:rsidRPr="00361519">
        <w:rPr>
          <w:rFonts w:eastAsia="MS Mincho"/>
          <w:color w:val="000000" w:themeColor="text1"/>
          <w:sz w:val="28"/>
          <w:szCs w:val="28"/>
        </w:rPr>
        <w:t>,</w:t>
      </w:r>
      <w:r w:rsidR="00FB177D">
        <w:rPr>
          <w:rFonts w:eastAsia="MS Mincho"/>
          <w:color w:val="000000" w:themeColor="text1"/>
          <w:sz w:val="28"/>
          <w:szCs w:val="28"/>
        </w:rPr>
        <w:t>6</w:t>
      </w:r>
      <w:r w:rsidR="00D76EEC" w:rsidRPr="00361519">
        <w:rPr>
          <w:rFonts w:eastAsia="MS Mincho"/>
          <w:color w:val="000000" w:themeColor="text1"/>
          <w:sz w:val="28"/>
          <w:szCs w:val="28"/>
        </w:rPr>
        <w:t xml:space="preserve"> – </w:t>
      </w:r>
      <w:r w:rsidR="00361519" w:rsidRPr="00361519">
        <w:rPr>
          <w:rFonts w:eastAsia="MS Mincho"/>
          <w:color w:val="000000" w:themeColor="text1"/>
          <w:sz w:val="28"/>
          <w:szCs w:val="28"/>
        </w:rPr>
        <w:t>6</w:t>
      </w:r>
      <w:r w:rsidR="00FB177D">
        <w:rPr>
          <w:rFonts w:eastAsia="MS Mincho"/>
          <w:color w:val="000000" w:themeColor="text1"/>
          <w:sz w:val="28"/>
          <w:szCs w:val="28"/>
        </w:rPr>
        <w:t>41</w:t>
      </w:r>
      <w:r w:rsidR="00CD3E31" w:rsidRPr="00361519">
        <w:rPr>
          <w:rFonts w:eastAsia="MS Mincho"/>
          <w:color w:val="000000" w:themeColor="text1"/>
          <w:sz w:val="28"/>
          <w:szCs w:val="28"/>
        </w:rPr>
        <w:t>,</w:t>
      </w:r>
      <w:r w:rsidR="00361519" w:rsidRPr="00361519">
        <w:rPr>
          <w:rFonts w:eastAsia="MS Mincho"/>
          <w:color w:val="000000" w:themeColor="text1"/>
          <w:sz w:val="28"/>
          <w:szCs w:val="28"/>
        </w:rPr>
        <w:t>2</w:t>
      </w:r>
      <w:r w:rsidR="00CD3E31" w:rsidRPr="00361519">
        <w:rPr>
          <w:rFonts w:eastAsia="MS Mincho"/>
          <w:color w:val="000000" w:themeColor="text1"/>
          <w:sz w:val="28"/>
          <w:szCs w:val="28"/>
        </w:rPr>
        <w:t xml:space="preserve"> м</w:t>
      </w:r>
      <w:r w:rsidR="00FB177D">
        <w:rPr>
          <w:rFonts w:eastAsia="MS Mincho"/>
          <w:color w:val="000000" w:themeColor="text1"/>
          <w:sz w:val="28"/>
          <w:szCs w:val="28"/>
        </w:rPr>
        <w:t>.</w:t>
      </w:r>
    </w:p>
    <w:p w:rsidR="001F5512" w:rsidRDefault="00481745" w:rsidP="001F5512">
      <w:pPr>
        <w:ind w:firstLine="709"/>
        <w:jc w:val="both"/>
        <w:rPr>
          <w:rFonts w:eastAsia="MS Mincho"/>
          <w:sz w:val="28"/>
          <w:szCs w:val="28"/>
        </w:rPr>
      </w:pPr>
      <w:bookmarkStart w:id="26" w:name="Par1367"/>
      <w:bookmarkEnd w:id="26"/>
      <w:r>
        <w:rPr>
          <w:rFonts w:eastAsia="MS Mincho"/>
          <w:sz w:val="28"/>
          <w:szCs w:val="28"/>
        </w:rPr>
        <w:t>Проектируем</w:t>
      </w:r>
      <w:r w:rsidR="00A64EE9">
        <w:rPr>
          <w:rFonts w:eastAsia="MS Mincho"/>
          <w:sz w:val="28"/>
          <w:szCs w:val="28"/>
        </w:rPr>
        <w:t>ая</w:t>
      </w:r>
      <w:r w:rsidR="00B74206">
        <w:rPr>
          <w:rFonts w:eastAsia="MS Mincho"/>
          <w:sz w:val="28"/>
          <w:szCs w:val="28"/>
        </w:rPr>
        <w:t xml:space="preserve"> </w:t>
      </w:r>
      <w:r w:rsidR="00A64EE9">
        <w:rPr>
          <w:rFonts w:eastAsia="MS Mincho"/>
          <w:sz w:val="28"/>
          <w:szCs w:val="28"/>
        </w:rPr>
        <w:t>дорога</w:t>
      </w:r>
      <w:r w:rsidR="001F5512" w:rsidRPr="00A77A3B">
        <w:rPr>
          <w:rFonts w:eastAsia="MS Mincho"/>
          <w:sz w:val="28"/>
          <w:szCs w:val="28"/>
        </w:rPr>
        <w:t xml:space="preserve"> располагается на территории кадастровых кварталов: </w:t>
      </w:r>
      <w:r w:rsidR="00FB177D" w:rsidRPr="00FB177D">
        <w:rPr>
          <w:bCs/>
          <w:color w:val="000000"/>
          <w:sz w:val="28"/>
          <w:szCs w:val="28"/>
        </w:rPr>
        <w:t>26:12:012002</w:t>
      </w:r>
      <w:r w:rsidR="00FB177D">
        <w:rPr>
          <w:rFonts w:eastAsia="MS Mincho"/>
          <w:bCs/>
          <w:color w:val="000000"/>
          <w:sz w:val="28"/>
          <w:szCs w:val="28"/>
        </w:rPr>
        <w:t xml:space="preserve">, </w:t>
      </w:r>
      <w:r w:rsidR="00FB177D" w:rsidRPr="00FB177D">
        <w:rPr>
          <w:rFonts w:eastAsia="MS Mincho"/>
          <w:bCs/>
          <w:color w:val="000000"/>
          <w:sz w:val="28"/>
          <w:szCs w:val="28"/>
        </w:rPr>
        <w:t>26:12:011503</w:t>
      </w:r>
      <w:r w:rsidR="00FB177D">
        <w:rPr>
          <w:rFonts w:eastAsia="MS Mincho"/>
          <w:bCs/>
          <w:color w:val="000000"/>
          <w:sz w:val="28"/>
          <w:szCs w:val="28"/>
        </w:rPr>
        <w:t xml:space="preserve">, </w:t>
      </w:r>
      <w:r w:rsidR="00FB177D" w:rsidRPr="00FB177D">
        <w:rPr>
          <w:rFonts w:eastAsia="MS Mincho"/>
          <w:bCs/>
          <w:color w:val="000000"/>
          <w:sz w:val="28"/>
          <w:szCs w:val="28"/>
        </w:rPr>
        <w:t>26:12:012001</w:t>
      </w:r>
      <w:r w:rsidR="00FB177D">
        <w:rPr>
          <w:rFonts w:eastAsia="MS Mincho"/>
          <w:bCs/>
          <w:color w:val="000000"/>
          <w:sz w:val="28"/>
          <w:szCs w:val="28"/>
        </w:rPr>
        <w:t xml:space="preserve">, </w:t>
      </w:r>
      <w:r w:rsidR="00FB177D" w:rsidRPr="00FB177D">
        <w:rPr>
          <w:rFonts w:eastAsia="MS Mincho"/>
          <w:bCs/>
          <w:color w:val="000000"/>
          <w:sz w:val="28"/>
          <w:szCs w:val="28"/>
        </w:rPr>
        <w:t xml:space="preserve">26:12:011503 </w:t>
      </w:r>
      <w:r w:rsidR="001F5512" w:rsidRPr="00A77A3B">
        <w:rPr>
          <w:rFonts w:eastAsia="MS Mincho"/>
          <w:sz w:val="28"/>
          <w:szCs w:val="28"/>
        </w:rPr>
        <w:t>границы которых установлены в соответствии с кадастровым делением территории города Ставрополя.</w:t>
      </w:r>
    </w:p>
    <w:p w:rsidR="00354FB0" w:rsidRPr="00E065DF" w:rsidRDefault="00354FB0" w:rsidP="00354FB0">
      <w:pPr>
        <w:numPr>
          <w:ilvl w:val="0"/>
          <w:numId w:val="36"/>
        </w:numPr>
        <w:tabs>
          <w:tab w:val="left" w:pos="993"/>
        </w:tabs>
        <w:ind w:left="0" w:firstLine="709"/>
        <w:jc w:val="both"/>
        <w:rPr>
          <w:rFonts w:eastAsia="MS Mincho"/>
          <w:sz w:val="28"/>
          <w:szCs w:val="28"/>
        </w:rPr>
      </w:pPr>
      <w:r>
        <w:rPr>
          <w:color w:val="000000"/>
          <w:sz w:val="28"/>
          <w:szCs w:val="28"/>
          <w:lang w:eastAsia="en-US"/>
        </w:rPr>
        <w:lastRenderedPageBreak/>
        <w:t>Ограничения использования территории</w:t>
      </w:r>
      <w:r w:rsidRPr="00E065DF">
        <w:rPr>
          <w:rFonts w:eastAsia="MS Mincho"/>
          <w:sz w:val="28"/>
          <w:szCs w:val="28"/>
        </w:rPr>
        <w:t>.</w:t>
      </w:r>
    </w:p>
    <w:p w:rsidR="00354FB0" w:rsidRDefault="00354FB0" w:rsidP="00354FB0">
      <w:pPr>
        <w:widowControl w:val="0"/>
        <w:ind w:firstLine="709"/>
        <w:jc w:val="both"/>
        <w:rPr>
          <w:sz w:val="28"/>
          <w:lang w:eastAsia="en-US"/>
        </w:rPr>
      </w:pPr>
      <w:r w:rsidRPr="00337289">
        <w:rPr>
          <w:sz w:val="28"/>
          <w:lang w:eastAsia="en-US"/>
        </w:rPr>
        <w:t xml:space="preserve">В проекте межевания территории рассматриваются ограничения использования территории </w:t>
      </w:r>
      <w:r w:rsidR="007E07F4">
        <w:rPr>
          <w:sz w:val="28"/>
          <w:lang w:eastAsia="en-US"/>
        </w:rPr>
        <w:t xml:space="preserve">в границах улицы Перспективной от проспекта Российского до улицы Пирогова города Ставрополя в целях строительства линейного </w:t>
      </w:r>
      <w:r w:rsidR="00FB177D">
        <w:rPr>
          <w:sz w:val="28"/>
          <w:lang w:eastAsia="en-US"/>
        </w:rPr>
        <w:t>объекта (автомобильной дороги)</w:t>
      </w:r>
      <w:r w:rsidRPr="00337289">
        <w:rPr>
          <w:sz w:val="28"/>
          <w:lang w:eastAsia="en-US"/>
        </w:rPr>
        <w:t>, связанные с наличием инженерных коммуникаций, в отношении которых установлены зоны с особыми условиями использования территори</w:t>
      </w:r>
      <w:r>
        <w:rPr>
          <w:sz w:val="28"/>
          <w:lang w:eastAsia="en-US"/>
        </w:rPr>
        <w:t>й</w:t>
      </w:r>
      <w:r w:rsidR="003C2565">
        <w:rPr>
          <w:sz w:val="28"/>
          <w:lang w:eastAsia="en-US"/>
        </w:rPr>
        <w:t>.</w:t>
      </w:r>
    </w:p>
    <w:p w:rsidR="00F0115D" w:rsidRPr="000849AC" w:rsidRDefault="00F0115D" w:rsidP="00F0115D">
      <w:pPr>
        <w:widowControl w:val="0"/>
        <w:ind w:firstLine="709"/>
        <w:contextualSpacing/>
        <w:jc w:val="both"/>
        <w:rPr>
          <w:sz w:val="28"/>
          <w:lang w:eastAsia="en-US"/>
        </w:rPr>
      </w:pPr>
      <w:proofErr w:type="gramStart"/>
      <w:r w:rsidRPr="000849AC">
        <w:rPr>
          <w:sz w:val="28"/>
          <w:lang w:eastAsia="en-US"/>
        </w:rPr>
        <w:t xml:space="preserve">На </w:t>
      </w:r>
      <w:r w:rsidRPr="00C85274">
        <w:rPr>
          <w:sz w:val="28"/>
          <w:lang w:eastAsia="en-US"/>
        </w:rPr>
        <w:t>чертеже проекта межевания территории</w:t>
      </w:r>
      <w:r w:rsidRPr="00C85274">
        <w:rPr>
          <w:sz w:val="28"/>
          <w:szCs w:val="28"/>
          <w:lang w:eastAsia="en-US"/>
        </w:rPr>
        <w:t xml:space="preserve">, приведенном в </w:t>
      </w:r>
      <w:r w:rsidR="00CF7D44">
        <w:rPr>
          <w:sz w:val="28"/>
          <w:szCs w:val="28"/>
          <w:highlight w:val="yellow"/>
          <w:lang w:eastAsia="en-US"/>
        </w:rPr>
        <w:t xml:space="preserve">приложении </w:t>
      </w:r>
      <w:r w:rsidR="00CF7D44" w:rsidRPr="00CF7D44">
        <w:rPr>
          <w:sz w:val="28"/>
          <w:szCs w:val="28"/>
          <w:highlight w:val="yellow"/>
          <w:lang w:eastAsia="en-US"/>
        </w:rPr>
        <w:t>10</w:t>
      </w:r>
      <w:r w:rsidRPr="00F63EFD">
        <w:rPr>
          <w:color w:val="000000"/>
          <w:sz w:val="28"/>
          <w:szCs w:val="28"/>
          <w:lang w:eastAsia="en-US"/>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w:t>
      </w:r>
      <w:r w:rsidRPr="00C3636A">
        <w:rPr>
          <w:sz w:val="28"/>
          <w:szCs w:val="28"/>
        </w:rPr>
        <w:t xml:space="preserve"> </w:t>
      </w:r>
      <w:r w:rsidR="007E07F4">
        <w:rPr>
          <w:sz w:val="28"/>
          <w:lang w:eastAsia="en-US"/>
        </w:rPr>
        <w:t xml:space="preserve">в границах улицы Перспективной от проспекта Российского до улицы Пирогова города Ставрополя в целях строительства линейного </w:t>
      </w:r>
      <w:r w:rsidR="00FC20EE">
        <w:rPr>
          <w:sz w:val="28"/>
          <w:lang w:eastAsia="en-US"/>
        </w:rPr>
        <w:t>объекта (автомобильной дороги)</w:t>
      </w:r>
      <w:r>
        <w:rPr>
          <w:sz w:val="28"/>
          <w:szCs w:val="28"/>
        </w:rPr>
        <w:t xml:space="preserve">, </w:t>
      </w:r>
      <w:r w:rsidRPr="000849AC">
        <w:rPr>
          <w:sz w:val="28"/>
          <w:lang w:eastAsia="en-US"/>
        </w:rPr>
        <w:t>отображены границы зон с особыми условиями использования территори</w:t>
      </w:r>
      <w:r>
        <w:rPr>
          <w:sz w:val="28"/>
          <w:lang w:eastAsia="en-US"/>
        </w:rPr>
        <w:t>й</w:t>
      </w:r>
      <w:r w:rsidRPr="00337289">
        <w:rPr>
          <w:sz w:val="28"/>
          <w:lang w:eastAsia="en-US"/>
        </w:rPr>
        <w:t>, утвержденные в установленном порядке, сведения о которых содержатся в ЕГРН,</w:t>
      </w:r>
      <w:r>
        <w:rPr>
          <w:sz w:val="28"/>
          <w:lang w:eastAsia="en-US"/>
        </w:rPr>
        <w:t xml:space="preserve"> </w:t>
      </w:r>
      <w:r w:rsidRPr="000849AC">
        <w:rPr>
          <w:sz w:val="28"/>
          <w:lang w:eastAsia="en-US"/>
        </w:rPr>
        <w:t>и нормативные границы</w:t>
      </w:r>
      <w:proofErr w:type="gramEnd"/>
      <w:r w:rsidRPr="000849AC">
        <w:rPr>
          <w:sz w:val="28"/>
          <w:lang w:eastAsia="en-US"/>
        </w:rPr>
        <w:t xml:space="preserve"> существующих коммуникаций, отображаемые на основании требований законодательства и нормативно-технических документов и правил. </w:t>
      </w:r>
    </w:p>
    <w:p w:rsidR="001F5512" w:rsidRDefault="00E065DF" w:rsidP="009A0A9B">
      <w:pPr>
        <w:numPr>
          <w:ilvl w:val="0"/>
          <w:numId w:val="36"/>
        </w:numPr>
        <w:tabs>
          <w:tab w:val="left" w:pos="993"/>
        </w:tabs>
        <w:ind w:left="0" w:firstLine="709"/>
        <w:jc w:val="both"/>
        <w:rPr>
          <w:rFonts w:eastAsia="MS Mincho"/>
          <w:sz w:val="28"/>
          <w:szCs w:val="28"/>
        </w:rPr>
      </w:pPr>
      <w:r w:rsidRPr="00E065DF">
        <w:rPr>
          <w:color w:val="000000"/>
          <w:sz w:val="28"/>
          <w:szCs w:val="28"/>
          <w:lang w:eastAsia="en-US"/>
        </w:rPr>
        <w:t>Перечень и 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r w:rsidR="00E91A68" w:rsidRPr="00E065DF">
        <w:rPr>
          <w:rFonts w:eastAsia="MS Mincho"/>
          <w:sz w:val="28"/>
          <w:szCs w:val="28"/>
        </w:rPr>
        <w:t>.</w:t>
      </w:r>
    </w:p>
    <w:p w:rsidR="00BF1A27" w:rsidRPr="00E065DF" w:rsidRDefault="00BF1A27" w:rsidP="00BF1A27">
      <w:pPr>
        <w:tabs>
          <w:tab w:val="left" w:pos="993"/>
        </w:tabs>
        <w:jc w:val="both"/>
        <w:rPr>
          <w:rFonts w:eastAsia="MS Mincho"/>
          <w:sz w:val="28"/>
          <w:szCs w:val="28"/>
        </w:rPr>
      </w:pPr>
      <w:r>
        <w:rPr>
          <w:rFonts w:eastAsia="MS Mincho"/>
          <w:sz w:val="28"/>
          <w:szCs w:val="28"/>
        </w:rPr>
        <w:tab/>
      </w:r>
      <w:proofErr w:type="gramStart"/>
      <w:r w:rsidRPr="00BF1A27">
        <w:rPr>
          <w:rFonts w:eastAsia="MS Mincho"/>
          <w:sz w:val="28"/>
          <w:szCs w:val="28"/>
        </w:rPr>
        <w:t xml:space="preserve">На чертеже проекта межевания территории, приведенном в </w:t>
      </w:r>
      <w:r w:rsidRPr="00BF1A27">
        <w:rPr>
          <w:rFonts w:eastAsia="MS Mincho"/>
          <w:sz w:val="28"/>
          <w:szCs w:val="28"/>
          <w:highlight w:val="yellow"/>
        </w:rPr>
        <w:t>приложении 9</w:t>
      </w:r>
      <w:r w:rsidRPr="00BF1A27">
        <w:rPr>
          <w:rFonts w:eastAsia="MS Mincho"/>
          <w:sz w:val="28"/>
          <w:szCs w:val="28"/>
        </w:rPr>
        <w:t xml:space="preserve"> к документации по планировке территории (проекту планировки территории, проекту межевания территории) в границах улицы Перспективной от проспекта Российского до улицы Пирогова города Ставрополя в целях строительства линейного объекта (автомобильной дороги), отображены </w:t>
      </w:r>
      <w:r w:rsidRPr="00E065DF">
        <w:rPr>
          <w:color w:val="000000"/>
          <w:sz w:val="28"/>
          <w:szCs w:val="28"/>
          <w:lang w:eastAsia="en-US"/>
        </w:rPr>
        <w:t>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r w:rsidRPr="00BF1A27">
        <w:rPr>
          <w:rFonts w:eastAsia="MS Mincho"/>
          <w:sz w:val="28"/>
          <w:szCs w:val="28"/>
        </w:rPr>
        <w:t>.</w:t>
      </w:r>
      <w:proofErr w:type="gramEnd"/>
    </w:p>
    <w:bookmarkEnd w:id="0"/>
    <w:bookmarkEnd w:id="1"/>
    <w:bookmarkEnd w:id="2"/>
    <w:p w:rsidR="00E065DF" w:rsidRDefault="00E63B18" w:rsidP="00E065DF">
      <w:pPr>
        <w:widowControl w:val="0"/>
        <w:ind w:firstLine="709"/>
        <w:jc w:val="both"/>
        <w:rPr>
          <w:sz w:val="28"/>
          <w:lang w:eastAsia="en-US"/>
        </w:rPr>
      </w:pPr>
      <w:proofErr w:type="gramStart"/>
      <w:r w:rsidRPr="00E63B18">
        <w:rPr>
          <w:sz w:val="28"/>
          <w:lang w:eastAsia="en-US"/>
        </w:rPr>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w:t>
      </w:r>
      <w:r w:rsidR="00E065DF" w:rsidRPr="00C85274">
        <w:rPr>
          <w:sz w:val="28"/>
          <w:lang w:eastAsia="en-US"/>
        </w:rPr>
        <w:t xml:space="preserve">представлен в </w:t>
      </w:r>
      <w:r>
        <w:rPr>
          <w:rFonts w:eastAsia="MS Mincho"/>
          <w:sz w:val="28"/>
          <w:szCs w:val="28"/>
          <w:highlight w:val="yellow"/>
        </w:rPr>
        <w:t xml:space="preserve">приложении </w:t>
      </w:r>
      <w:r w:rsidRPr="00E63B18">
        <w:rPr>
          <w:rFonts w:eastAsia="MS Mincho"/>
          <w:sz w:val="28"/>
          <w:szCs w:val="28"/>
          <w:highlight w:val="yellow"/>
        </w:rPr>
        <w:t>2</w:t>
      </w:r>
      <w:r w:rsidR="00E065DF" w:rsidRPr="00C85274">
        <w:rPr>
          <w:rFonts w:eastAsia="MS Mincho"/>
          <w:sz w:val="28"/>
          <w:szCs w:val="28"/>
        </w:rPr>
        <w:t xml:space="preserve"> к </w:t>
      </w:r>
      <w:r w:rsidR="00E065DF" w:rsidRPr="00C85274">
        <w:rPr>
          <w:sz w:val="28"/>
          <w:szCs w:val="28"/>
        </w:rPr>
        <w:t xml:space="preserve">документации </w:t>
      </w:r>
      <w:r w:rsidR="00E065DF" w:rsidRPr="00C85274">
        <w:rPr>
          <w:sz w:val="28"/>
          <w:szCs w:val="28"/>
          <w:lang w:eastAsia="ar-SA"/>
        </w:rPr>
        <w:t>по планировке</w:t>
      </w:r>
      <w:r w:rsidR="00E065DF" w:rsidRPr="00F005D0">
        <w:rPr>
          <w:sz w:val="28"/>
          <w:szCs w:val="28"/>
          <w:lang w:eastAsia="ar-SA"/>
        </w:rPr>
        <w:t xml:space="preserve"> территории (проект</w:t>
      </w:r>
      <w:r w:rsidR="00E065DF">
        <w:rPr>
          <w:sz w:val="28"/>
          <w:szCs w:val="28"/>
          <w:lang w:eastAsia="ar-SA"/>
        </w:rPr>
        <w:t>у</w:t>
      </w:r>
      <w:r w:rsidR="00E065DF" w:rsidRPr="00F005D0">
        <w:rPr>
          <w:sz w:val="28"/>
          <w:szCs w:val="28"/>
          <w:lang w:eastAsia="ar-SA"/>
        </w:rPr>
        <w:t xml:space="preserve"> планировки территории, проект</w:t>
      </w:r>
      <w:r w:rsidR="00E065DF">
        <w:rPr>
          <w:sz w:val="28"/>
          <w:szCs w:val="28"/>
          <w:lang w:eastAsia="ar-SA"/>
        </w:rPr>
        <w:t>у</w:t>
      </w:r>
      <w:r w:rsidR="00E065DF" w:rsidRPr="00F005D0">
        <w:rPr>
          <w:sz w:val="28"/>
          <w:szCs w:val="28"/>
          <w:lang w:eastAsia="ar-SA"/>
        </w:rPr>
        <w:t xml:space="preserve"> межевания территории) </w:t>
      </w:r>
      <w:r w:rsidR="007E07F4">
        <w:rPr>
          <w:sz w:val="28"/>
          <w:szCs w:val="28"/>
        </w:rPr>
        <w:t>в границах улицы Перспективной от проспекта Российского до улицы Пирогова города Ставрополя в целях строительства линейного объекта</w:t>
      </w:r>
      <w:r w:rsidR="00FC20EE">
        <w:rPr>
          <w:sz w:val="28"/>
          <w:szCs w:val="28"/>
        </w:rPr>
        <w:t xml:space="preserve"> (автомобильной дороги)</w:t>
      </w:r>
      <w:r w:rsidR="00E065DF" w:rsidRPr="00C85274">
        <w:rPr>
          <w:sz w:val="28"/>
          <w:lang w:eastAsia="en-US"/>
        </w:rPr>
        <w:t>.</w:t>
      </w:r>
      <w:proofErr w:type="gramEnd"/>
    </w:p>
    <w:p w:rsidR="00C675C1" w:rsidRDefault="00C675C1" w:rsidP="00C675C1">
      <w:pPr>
        <w:widowControl w:val="0"/>
        <w:ind w:firstLine="709"/>
        <w:jc w:val="both"/>
        <w:rPr>
          <w:sz w:val="28"/>
          <w:lang w:eastAsia="en-US"/>
        </w:rPr>
      </w:pPr>
      <w:r w:rsidRPr="00C675C1">
        <w:rPr>
          <w:sz w:val="28"/>
          <w:lang w:eastAsia="en-US"/>
        </w:rPr>
        <w:t>Проектом межевания территории предусмотрено резервирование и (или) изъятие для государственных или муниципальных нужд земельных участков, находящихся в частной собственности.</w:t>
      </w:r>
      <w:r>
        <w:rPr>
          <w:sz w:val="28"/>
          <w:lang w:eastAsia="en-US"/>
        </w:rPr>
        <w:t xml:space="preserve"> </w:t>
      </w:r>
      <w:r w:rsidRPr="00C675C1">
        <w:rPr>
          <w:sz w:val="28"/>
          <w:lang w:eastAsia="en-US"/>
        </w:rPr>
        <w:t xml:space="preserve">Перечень и сведения о площади образуемых земельных участков, в отношении которых </w:t>
      </w:r>
      <w:proofErr w:type="gramStart"/>
      <w:r w:rsidRPr="00C675C1">
        <w:rPr>
          <w:sz w:val="28"/>
          <w:lang w:eastAsia="en-US"/>
        </w:rPr>
        <w:t>предполагаются</w:t>
      </w:r>
      <w:proofErr w:type="gramEnd"/>
      <w:r w:rsidRPr="00C675C1">
        <w:rPr>
          <w:sz w:val="28"/>
          <w:lang w:eastAsia="en-US"/>
        </w:rPr>
        <w:t xml:space="preserve"> </w:t>
      </w:r>
      <w:r w:rsidR="00EA7B98">
        <w:rPr>
          <w:sz w:val="28"/>
          <w:lang w:eastAsia="en-US"/>
        </w:rPr>
        <w:t xml:space="preserve">изъятие для </w:t>
      </w:r>
      <w:r w:rsidRPr="00C675C1">
        <w:rPr>
          <w:sz w:val="28"/>
          <w:lang w:eastAsia="en-US"/>
        </w:rPr>
        <w:t xml:space="preserve">муниципальных нужд представлен в </w:t>
      </w:r>
      <w:r>
        <w:rPr>
          <w:rFonts w:eastAsia="MS Mincho"/>
          <w:sz w:val="28"/>
          <w:szCs w:val="28"/>
          <w:highlight w:val="yellow"/>
        </w:rPr>
        <w:t xml:space="preserve">приложении </w:t>
      </w:r>
      <w:r w:rsidRPr="00C675C1">
        <w:rPr>
          <w:rFonts w:eastAsia="MS Mincho"/>
          <w:sz w:val="28"/>
          <w:szCs w:val="28"/>
          <w:highlight w:val="yellow"/>
        </w:rPr>
        <w:t>3</w:t>
      </w:r>
      <w:r w:rsidRPr="00C85274">
        <w:rPr>
          <w:rFonts w:eastAsia="MS Mincho"/>
          <w:sz w:val="28"/>
          <w:szCs w:val="28"/>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7E07F4">
        <w:rPr>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FC20EE">
        <w:rPr>
          <w:sz w:val="28"/>
          <w:szCs w:val="28"/>
        </w:rPr>
        <w:t xml:space="preserve">объекта (автомобильной </w:t>
      </w:r>
      <w:r w:rsidR="00FC20EE">
        <w:rPr>
          <w:sz w:val="28"/>
          <w:szCs w:val="28"/>
        </w:rPr>
        <w:lastRenderedPageBreak/>
        <w:t>дороги)</w:t>
      </w:r>
      <w:r w:rsidRPr="00C85274">
        <w:rPr>
          <w:sz w:val="28"/>
          <w:lang w:eastAsia="en-US"/>
        </w:rPr>
        <w:t>.</w:t>
      </w:r>
    </w:p>
    <w:p w:rsidR="000767AD" w:rsidRDefault="000767AD" w:rsidP="000767AD">
      <w:pPr>
        <w:widowControl w:val="0"/>
        <w:ind w:firstLine="709"/>
        <w:jc w:val="both"/>
        <w:rPr>
          <w:sz w:val="28"/>
          <w:lang w:eastAsia="en-US"/>
        </w:rPr>
      </w:pPr>
      <w:proofErr w:type="gramStart"/>
      <w:r w:rsidRPr="000767AD">
        <w:rPr>
          <w:sz w:val="28"/>
          <w:lang w:eastAsia="en-US"/>
        </w:rPr>
        <w:t xml:space="preserve">Перечень земельных участков, полностью расположенных </w:t>
      </w:r>
      <w:r w:rsidR="007E07F4">
        <w:rPr>
          <w:sz w:val="28"/>
          <w:lang w:eastAsia="en-US"/>
        </w:rPr>
        <w:t xml:space="preserve">в границах </w:t>
      </w:r>
      <w:r w:rsidR="00C73A7C" w:rsidRPr="00E02ECA">
        <w:rPr>
          <w:sz w:val="28"/>
          <w:szCs w:val="22"/>
          <w:lang w:eastAsia="en-US"/>
        </w:rPr>
        <w:t>проектирования (в границах устанавливаемых красных линий), в отношении которых предполагается изъятие для муниципальных нужд</w:t>
      </w:r>
      <w:r w:rsidRPr="000767AD">
        <w:rPr>
          <w:sz w:val="28"/>
          <w:lang w:eastAsia="en-US"/>
        </w:rPr>
        <w:t xml:space="preserve"> представлен в </w:t>
      </w:r>
      <w:r>
        <w:rPr>
          <w:rFonts w:eastAsia="MS Mincho"/>
          <w:sz w:val="28"/>
          <w:szCs w:val="28"/>
          <w:highlight w:val="yellow"/>
        </w:rPr>
        <w:t>приложении</w:t>
      </w:r>
      <w:r w:rsidRPr="000767AD">
        <w:rPr>
          <w:rFonts w:eastAsia="MS Mincho"/>
          <w:sz w:val="28"/>
          <w:szCs w:val="28"/>
          <w:highlight w:val="yellow"/>
        </w:rPr>
        <w:t xml:space="preserve"> </w:t>
      </w:r>
      <w:r w:rsidR="00CF7D44" w:rsidRPr="00CF7D44">
        <w:rPr>
          <w:rFonts w:eastAsia="MS Mincho"/>
          <w:sz w:val="28"/>
          <w:szCs w:val="28"/>
          <w:highlight w:val="yellow"/>
        </w:rPr>
        <w:t>4</w:t>
      </w:r>
      <w:r w:rsidRPr="00C85274">
        <w:rPr>
          <w:rFonts w:eastAsia="MS Mincho"/>
          <w:sz w:val="28"/>
          <w:szCs w:val="28"/>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7E07F4">
        <w:rPr>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FC20EE">
        <w:rPr>
          <w:sz w:val="28"/>
          <w:szCs w:val="28"/>
        </w:rPr>
        <w:t>объекта (автомобильной дороги)</w:t>
      </w:r>
      <w:r w:rsidRPr="00C85274">
        <w:rPr>
          <w:sz w:val="28"/>
          <w:lang w:eastAsia="en-US"/>
        </w:rPr>
        <w:t>.</w:t>
      </w:r>
      <w:proofErr w:type="gramEnd"/>
    </w:p>
    <w:p w:rsidR="000767AD" w:rsidRDefault="000767AD" w:rsidP="000767AD">
      <w:pPr>
        <w:widowControl w:val="0"/>
        <w:ind w:firstLine="709"/>
        <w:jc w:val="both"/>
        <w:rPr>
          <w:sz w:val="28"/>
          <w:lang w:eastAsia="en-US"/>
        </w:rPr>
      </w:pPr>
      <w:proofErr w:type="gramStart"/>
      <w:r w:rsidRPr="000767AD">
        <w:rPr>
          <w:sz w:val="28"/>
          <w:lang w:eastAsia="en-US"/>
        </w:rPr>
        <w:t xml:space="preserve">Перечень </w:t>
      </w:r>
      <w:r w:rsidR="00C73A7C" w:rsidRPr="00C73A7C">
        <w:rPr>
          <w:sz w:val="28"/>
          <w:lang w:eastAsia="en-US"/>
        </w:rPr>
        <w:t>координат характерных точек образуемых земельных участков, в том числе в отношении которых предполагается изъятие для муниципальных нужд</w:t>
      </w:r>
      <w:r w:rsidRPr="000767AD">
        <w:rPr>
          <w:sz w:val="28"/>
          <w:lang w:eastAsia="en-US"/>
        </w:rPr>
        <w:t xml:space="preserve"> представлен в </w:t>
      </w:r>
      <w:r>
        <w:rPr>
          <w:rFonts w:eastAsia="MS Mincho"/>
          <w:sz w:val="28"/>
          <w:szCs w:val="28"/>
          <w:highlight w:val="yellow"/>
        </w:rPr>
        <w:t xml:space="preserve">приложении </w:t>
      </w:r>
      <w:r w:rsidR="00CF7D44" w:rsidRPr="00CF7D44">
        <w:rPr>
          <w:rFonts w:eastAsia="MS Mincho"/>
          <w:sz w:val="28"/>
          <w:szCs w:val="28"/>
          <w:highlight w:val="yellow"/>
        </w:rPr>
        <w:t>5</w:t>
      </w:r>
      <w:r w:rsidRPr="00C85274">
        <w:rPr>
          <w:rFonts w:eastAsia="MS Mincho"/>
          <w:sz w:val="28"/>
          <w:szCs w:val="28"/>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7E07F4">
        <w:rPr>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FC20EE">
        <w:rPr>
          <w:sz w:val="28"/>
          <w:szCs w:val="28"/>
        </w:rPr>
        <w:t>объекта (автомобильной дороги)</w:t>
      </w:r>
      <w:r w:rsidRPr="00C85274">
        <w:rPr>
          <w:sz w:val="28"/>
          <w:lang w:eastAsia="en-US"/>
        </w:rPr>
        <w:t>.</w:t>
      </w:r>
      <w:proofErr w:type="gramEnd"/>
    </w:p>
    <w:p w:rsidR="00E065DF" w:rsidRPr="000849AC" w:rsidRDefault="00E065DF" w:rsidP="00E065DF">
      <w:pPr>
        <w:widowControl w:val="0"/>
        <w:ind w:firstLine="709"/>
        <w:jc w:val="both"/>
        <w:rPr>
          <w:sz w:val="28"/>
          <w:lang w:eastAsia="en-US"/>
        </w:rPr>
      </w:pPr>
      <w:r w:rsidRPr="00C85274">
        <w:rPr>
          <w:sz w:val="28"/>
          <w:lang w:eastAsia="en-US"/>
        </w:rPr>
        <w:t>Необходимости в установлении сервитутов в отношении образуемых земельных</w:t>
      </w:r>
      <w:r w:rsidRPr="000849AC">
        <w:rPr>
          <w:sz w:val="28"/>
          <w:lang w:eastAsia="en-US"/>
        </w:rPr>
        <w:t xml:space="preserve"> участков на момент разработки проекта межевания</w:t>
      </w:r>
      <w:r>
        <w:rPr>
          <w:sz w:val="28"/>
          <w:lang w:eastAsia="en-US"/>
        </w:rPr>
        <w:t xml:space="preserve"> территории</w:t>
      </w:r>
      <w:r w:rsidRPr="000849AC">
        <w:rPr>
          <w:sz w:val="28"/>
          <w:lang w:eastAsia="en-US"/>
        </w:rPr>
        <w:t xml:space="preserve"> не выявлено.</w:t>
      </w:r>
    </w:p>
    <w:p w:rsidR="000C00F0" w:rsidRPr="000C00F0" w:rsidRDefault="000C00F0" w:rsidP="00BE450A">
      <w:pPr>
        <w:numPr>
          <w:ilvl w:val="0"/>
          <w:numId w:val="36"/>
        </w:numPr>
        <w:tabs>
          <w:tab w:val="left" w:pos="993"/>
        </w:tabs>
        <w:ind w:left="0" w:firstLine="709"/>
        <w:jc w:val="both"/>
        <w:rPr>
          <w:rFonts w:eastAsia="MS Mincho"/>
          <w:sz w:val="28"/>
          <w:szCs w:val="28"/>
        </w:rPr>
      </w:pPr>
      <w:r w:rsidRPr="000C00F0">
        <w:rPr>
          <w:sz w:val="28"/>
          <w:lang w:eastAsia="en-US"/>
        </w:rPr>
        <w:t>Сведения о разрешенном использовании образуемых земельных участков.</w:t>
      </w:r>
    </w:p>
    <w:p w:rsidR="000C00F0" w:rsidRDefault="000C00F0" w:rsidP="000C00F0">
      <w:pPr>
        <w:widowControl w:val="0"/>
        <w:ind w:firstLine="709"/>
        <w:jc w:val="both"/>
        <w:rPr>
          <w:sz w:val="28"/>
          <w:lang w:eastAsia="en-US"/>
        </w:rPr>
      </w:pPr>
      <w:r w:rsidRPr="00337289">
        <w:rPr>
          <w:sz w:val="28"/>
          <w:lang w:eastAsia="en-US"/>
        </w:rPr>
        <w:t>В проекте межевания территории разрешенное использование образуемых земельных участков устан</w:t>
      </w:r>
      <w:r>
        <w:rPr>
          <w:sz w:val="28"/>
          <w:lang w:eastAsia="en-US"/>
        </w:rPr>
        <w:t>о</w:t>
      </w:r>
      <w:r w:rsidRPr="00337289">
        <w:rPr>
          <w:sz w:val="28"/>
          <w:lang w:eastAsia="en-US"/>
        </w:rPr>
        <w:t>вл</w:t>
      </w:r>
      <w:r>
        <w:rPr>
          <w:sz w:val="28"/>
          <w:lang w:eastAsia="en-US"/>
        </w:rPr>
        <w:t>ено в соответствии с</w:t>
      </w:r>
      <w:r w:rsidRPr="00337289">
        <w:rPr>
          <w:sz w:val="28"/>
          <w:lang w:eastAsia="en-US"/>
        </w:rPr>
        <w:t xml:space="preserve"> Правилам</w:t>
      </w:r>
      <w:r>
        <w:rPr>
          <w:sz w:val="28"/>
          <w:lang w:eastAsia="en-US"/>
        </w:rPr>
        <w:t>и</w:t>
      </w:r>
      <w:r w:rsidRPr="00337289">
        <w:rPr>
          <w:sz w:val="28"/>
          <w:lang w:eastAsia="en-US"/>
        </w:rPr>
        <w:t xml:space="preserve"> с учетом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 сентября 2014 г. № 540 «Об утверждении классификатора </w:t>
      </w:r>
      <w:r w:rsidRPr="00C85274">
        <w:rPr>
          <w:sz w:val="28"/>
          <w:lang w:eastAsia="en-US"/>
        </w:rPr>
        <w:t>видов разрешенного использования земельных участков»</w:t>
      </w:r>
      <w:r>
        <w:rPr>
          <w:sz w:val="28"/>
          <w:lang w:eastAsia="en-US"/>
        </w:rPr>
        <w:t>.</w:t>
      </w:r>
    </w:p>
    <w:p w:rsidR="00B41A6F" w:rsidRDefault="00B41A6F" w:rsidP="000C00F0">
      <w:pPr>
        <w:widowControl w:val="0"/>
        <w:ind w:firstLine="709"/>
        <w:jc w:val="both"/>
        <w:rPr>
          <w:sz w:val="28"/>
          <w:lang w:eastAsia="en-US"/>
        </w:rPr>
      </w:pPr>
    </w:p>
    <w:p w:rsidR="00B41A6F" w:rsidRDefault="00B41A6F" w:rsidP="000C00F0">
      <w:pPr>
        <w:widowControl w:val="0"/>
        <w:ind w:firstLine="709"/>
        <w:jc w:val="both"/>
        <w:rPr>
          <w:sz w:val="28"/>
          <w:lang w:eastAsia="en-US"/>
        </w:rPr>
      </w:pPr>
    </w:p>
    <w:p w:rsidR="000C00F0" w:rsidRPr="00F362FD" w:rsidRDefault="000C00F0" w:rsidP="000C00F0">
      <w:pPr>
        <w:widowControl w:val="0"/>
        <w:tabs>
          <w:tab w:val="left" w:pos="6663"/>
        </w:tabs>
        <w:spacing w:line="240" w:lineRule="exact"/>
        <w:ind w:right="-28"/>
        <w:contextualSpacing/>
        <w:rPr>
          <w:sz w:val="28"/>
          <w:szCs w:val="28"/>
        </w:rPr>
      </w:pPr>
      <w:r w:rsidRPr="00F362FD">
        <w:rPr>
          <w:sz w:val="28"/>
          <w:szCs w:val="28"/>
        </w:rPr>
        <w:t xml:space="preserve">Первый заместитель главы </w:t>
      </w:r>
    </w:p>
    <w:p w:rsidR="00591956" w:rsidRDefault="000C00F0" w:rsidP="000F3FB4">
      <w:pPr>
        <w:widowControl w:val="0"/>
        <w:tabs>
          <w:tab w:val="left" w:pos="6663"/>
        </w:tabs>
        <w:spacing w:line="240" w:lineRule="exact"/>
        <w:ind w:right="-28"/>
        <w:contextualSpacing/>
        <w:rPr>
          <w:sz w:val="28"/>
          <w:szCs w:val="28"/>
        </w:rPr>
      </w:pPr>
      <w:r w:rsidRPr="00F362FD">
        <w:rPr>
          <w:sz w:val="28"/>
          <w:szCs w:val="28"/>
        </w:rPr>
        <w:t>а</w:t>
      </w:r>
      <w:r>
        <w:rPr>
          <w:sz w:val="28"/>
          <w:szCs w:val="28"/>
        </w:rPr>
        <w:t xml:space="preserve">дминистрации города Ставрополя                                  </w:t>
      </w:r>
      <w:r w:rsidRPr="00F362FD">
        <w:rPr>
          <w:sz w:val="28"/>
          <w:szCs w:val="28"/>
        </w:rPr>
        <w:tab/>
        <w:t xml:space="preserve">       Ю.В. </w:t>
      </w:r>
      <w:proofErr w:type="spellStart"/>
      <w:r w:rsidRPr="00F362FD">
        <w:rPr>
          <w:sz w:val="28"/>
          <w:szCs w:val="28"/>
        </w:rPr>
        <w:t>Белолапенко</w:t>
      </w:r>
      <w:proofErr w:type="spellEnd"/>
      <w:r w:rsidR="00591956">
        <w:rPr>
          <w:sz w:val="28"/>
          <w:szCs w:val="28"/>
        </w:rPr>
        <w:br w:type="page"/>
      </w:r>
    </w:p>
    <w:p w:rsidR="00591956" w:rsidRPr="000849AC" w:rsidRDefault="00591956" w:rsidP="00591956">
      <w:pPr>
        <w:ind w:left="5103"/>
        <w:jc w:val="both"/>
        <w:rPr>
          <w:sz w:val="28"/>
          <w:szCs w:val="28"/>
        </w:rPr>
      </w:pPr>
      <w:r w:rsidRPr="000849AC">
        <w:rPr>
          <w:sz w:val="28"/>
          <w:szCs w:val="28"/>
        </w:rPr>
        <w:lastRenderedPageBreak/>
        <w:t>Приложение 1</w:t>
      </w:r>
    </w:p>
    <w:p w:rsidR="00591956" w:rsidRPr="000849AC" w:rsidRDefault="00591956" w:rsidP="00591956">
      <w:pPr>
        <w:keepNext/>
        <w:spacing w:line="240" w:lineRule="exact"/>
        <w:ind w:left="5103"/>
        <w:contextualSpacing/>
        <w:outlineLvl w:val="0"/>
        <w:rPr>
          <w:sz w:val="28"/>
          <w:szCs w:val="28"/>
        </w:rPr>
      </w:pPr>
    </w:p>
    <w:p w:rsidR="00591956" w:rsidRPr="000849AC" w:rsidRDefault="00591956" w:rsidP="00591956">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7E07F4">
        <w:rPr>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объекта (автомобильной дороги)  </w:t>
      </w:r>
    </w:p>
    <w:p w:rsidR="00591956" w:rsidRDefault="00591956" w:rsidP="00591956">
      <w:pPr>
        <w:keepNext/>
        <w:contextualSpacing/>
        <w:jc w:val="center"/>
        <w:outlineLvl w:val="0"/>
        <w:rPr>
          <w:sz w:val="28"/>
          <w:szCs w:val="28"/>
        </w:rPr>
      </w:pPr>
    </w:p>
    <w:p w:rsidR="00591956" w:rsidRPr="000849AC" w:rsidRDefault="00591956" w:rsidP="00591956">
      <w:pPr>
        <w:keepNext/>
        <w:contextualSpacing/>
        <w:jc w:val="center"/>
        <w:outlineLvl w:val="0"/>
        <w:rPr>
          <w:sz w:val="28"/>
          <w:szCs w:val="28"/>
        </w:rPr>
      </w:pPr>
    </w:p>
    <w:p w:rsidR="00591956" w:rsidRDefault="00591956" w:rsidP="00591956">
      <w:pPr>
        <w:keepNext/>
        <w:spacing w:line="240" w:lineRule="exact"/>
        <w:contextualSpacing/>
        <w:jc w:val="center"/>
        <w:outlineLvl w:val="0"/>
        <w:rPr>
          <w:sz w:val="28"/>
          <w:szCs w:val="28"/>
        </w:rPr>
      </w:pPr>
      <w:r w:rsidRPr="000849AC">
        <w:rPr>
          <w:sz w:val="28"/>
          <w:szCs w:val="28"/>
        </w:rPr>
        <w:t>ТЕХНИКО-ЭКОНОМИЧЕСКИЕ ПОКАЗАТЕЛИ</w:t>
      </w:r>
    </w:p>
    <w:p w:rsidR="00591956" w:rsidRDefault="00591956" w:rsidP="00591956">
      <w:pPr>
        <w:keepNext/>
        <w:spacing w:line="240" w:lineRule="exact"/>
        <w:contextualSpacing/>
        <w:jc w:val="center"/>
        <w:outlineLvl w:val="0"/>
        <w:rPr>
          <w:sz w:val="28"/>
          <w:szCs w:val="28"/>
        </w:rPr>
      </w:pPr>
      <w:r w:rsidRPr="000849AC">
        <w:rPr>
          <w:sz w:val="28"/>
          <w:szCs w:val="28"/>
        </w:rPr>
        <w:t xml:space="preserve">документации </w:t>
      </w:r>
      <w:r w:rsidRPr="000849AC">
        <w:rPr>
          <w:sz w:val="28"/>
          <w:szCs w:val="28"/>
          <w:lang w:eastAsia="en-US"/>
        </w:rPr>
        <w:t xml:space="preserve">по планировке территории (проекта планировки </w:t>
      </w:r>
      <w:r w:rsidR="00FC20EE">
        <w:rPr>
          <w:sz w:val="28"/>
          <w:szCs w:val="28"/>
          <w:lang w:eastAsia="en-US"/>
        </w:rPr>
        <w:t>территории)</w:t>
      </w:r>
      <w:r>
        <w:rPr>
          <w:sz w:val="28"/>
          <w:szCs w:val="28"/>
          <w:lang w:eastAsia="en-US"/>
        </w:rPr>
        <w:t xml:space="preserve"> </w:t>
      </w:r>
      <w:r w:rsidR="007E07F4">
        <w:rPr>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FC20EE">
        <w:rPr>
          <w:sz w:val="28"/>
          <w:szCs w:val="28"/>
        </w:rPr>
        <w:t xml:space="preserve">объекта (автомобильной дороги) </w:t>
      </w:r>
    </w:p>
    <w:p w:rsidR="00591956" w:rsidRDefault="00591956" w:rsidP="00591956">
      <w:pPr>
        <w:keepNext/>
        <w:spacing w:line="240" w:lineRule="exact"/>
        <w:contextualSpacing/>
        <w:jc w:val="center"/>
        <w:outlineLvl w:val="0"/>
        <w:rPr>
          <w:sz w:val="28"/>
          <w:szCs w:val="28"/>
        </w:rPr>
      </w:pPr>
    </w:p>
    <w:tbl>
      <w:tblPr>
        <w:tblW w:w="9356" w:type="dxa"/>
        <w:tblInd w:w="108" w:type="dxa"/>
        <w:tblLayout w:type="fixed"/>
        <w:tblLook w:val="0000" w:firstRow="0" w:lastRow="0" w:firstColumn="0" w:lastColumn="0" w:noHBand="0" w:noVBand="0"/>
      </w:tblPr>
      <w:tblGrid>
        <w:gridCol w:w="709"/>
        <w:gridCol w:w="5528"/>
        <w:gridCol w:w="1418"/>
        <w:gridCol w:w="1701"/>
      </w:tblGrid>
      <w:tr w:rsidR="00FC20EE" w:rsidRPr="002937BE" w:rsidTr="00CC682B">
        <w:trPr>
          <w:cantSplit/>
          <w:trHeight w:val="20"/>
        </w:trPr>
        <w:tc>
          <w:tcPr>
            <w:tcW w:w="709" w:type="dxa"/>
            <w:tcBorders>
              <w:top w:val="single" w:sz="8" w:space="0" w:color="000000"/>
              <w:left w:val="single" w:sz="8" w:space="0" w:color="000000"/>
              <w:bottom w:val="single" w:sz="8" w:space="0" w:color="000000"/>
            </w:tcBorders>
          </w:tcPr>
          <w:p w:rsidR="00FC20EE" w:rsidRPr="002937BE" w:rsidRDefault="00FC20EE" w:rsidP="00CC682B">
            <w:pPr>
              <w:spacing w:line="240" w:lineRule="exact"/>
              <w:jc w:val="center"/>
              <w:rPr>
                <w:rFonts w:eastAsia="MS Mincho"/>
                <w:sz w:val="24"/>
                <w:szCs w:val="24"/>
              </w:rPr>
            </w:pPr>
            <w:r w:rsidRPr="002937BE">
              <w:rPr>
                <w:rFonts w:eastAsia="MS Mincho"/>
                <w:sz w:val="24"/>
                <w:szCs w:val="24"/>
              </w:rPr>
              <w:t xml:space="preserve">№ </w:t>
            </w:r>
            <w:proofErr w:type="gramStart"/>
            <w:r w:rsidRPr="002937BE">
              <w:rPr>
                <w:rFonts w:eastAsia="MS Mincho"/>
                <w:sz w:val="24"/>
                <w:szCs w:val="24"/>
              </w:rPr>
              <w:t>п</w:t>
            </w:r>
            <w:proofErr w:type="gramEnd"/>
            <w:r w:rsidRPr="002937BE">
              <w:rPr>
                <w:rFonts w:eastAsia="MS Mincho"/>
                <w:sz w:val="24"/>
                <w:szCs w:val="24"/>
              </w:rPr>
              <w:t>/п</w:t>
            </w:r>
          </w:p>
        </w:tc>
        <w:tc>
          <w:tcPr>
            <w:tcW w:w="5528" w:type="dxa"/>
            <w:tcBorders>
              <w:top w:val="single" w:sz="8" w:space="0" w:color="000000"/>
              <w:left w:val="single" w:sz="8" w:space="0" w:color="000000"/>
              <w:bottom w:val="single" w:sz="8" w:space="0" w:color="000000"/>
            </w:tcBorders>
            <w:shd w:val="clear" w:color="auto" w:fill="auto"/>
          </w:tcPr>
          <w:p w:rsidR="00FC20EE" w:rsidRPr="002937BE" w:rsidRDefault="00FC20EE" w:rsidP="00CC682B">
            <w:pPr>
              <w:jc w:val="center"/>
              <w:rPr>
                <w:iCs/>
                <w:sz w:val="24"/>
                <w:szCs w:val="24"/>
              </w:rPr>
            </w:pPr>
            <w:r w:rsidRPr="002937BE">
              <w:rPr>
                <w:iCs/>
                <w:sz w:val="24"/>
                <w:szCs w:val="24"/>
              </w:rPr>
              <w:t>Наименование</w:t>
            </w:r>
          </w:p>
        </w:tc>
        <w:tc>
          <w:tcPr>
            <w:tcW w:w="1418" w:type="dxa"/>
            <w:tcBorders>
              <w:top w:val="single" w:sz="8" w:space="0" w:color="000000"/>
              <w:left w:val="single" w:sz="8" w:space="0" w:color="000000"/>
              <w:bottom w:val="single" w:sz="8" w:space="0" w:color="000000"/>
            </w:tcBorders>
            <w:shd w:val="clear" w:color="auto" w:fill="auto"/>
          </w:tcPr>
          <w:p w:rsidR="00FC20EE" w:rsidRPr="002937BE" w:rsidRDefault="00FC20EE" w:rsidP="00CC682B">
            <w:pPr>
              <w:jc w:val="center"/>
              <w:rPr>
                <w:iCs/>
                <w:sz w:val="24"/>
                <w:szCs w:val="24"/>
              </w:rPr>
            </w:pPr>
            <w:r w:rsidRPr="002937BE">
              <w:rPr>
                <w:iCs/>
                <w:sz w:val="24"/>
                <w:szCs w:val="24"/>
              </w:rPr>
              <w:t>Единицы измерения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FC20EE" w:rsidRPr="002937BE" w:rsidRDefault="00FC20EE" w:rsidP="00CC682B">
            <w:pPr>
              <w:jc w:val="center"/>
              <w:rPr>
                <w:iCs/>
                <w:sz w:val="24"/>
                <w:szCs w:val="24"/>
              </w:rPr>
            </w:pPr>
            <w:r w:rsidRPr="002937BE">
              <w:rPr>
                <w:iCs/>
                <w:sz w:val="24"/>
                <w:szCs w:val="24"/>
              </w:rPr>
              <w:t>Количество</w:t>
            </w:r>
          </w:p>
        </w:tc>
      </w:tr>
      <w:tr w:rsidR="00FC20EE" w:rsidRPr="002937BE"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1.</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Площадь проектирования</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га</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10,28</w:t>
            </w:r>
          </w:p>
        </w:tc>
      </w:tr>
      <w:tr w:rsidR="00FC20EE" w:rsidRPr="002937BE"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2.</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Протяженность</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1522,0</w:t>
            </w:r>
          </w:p>
        </w:tc>
      </w:tr>
      <w:tr w:rsidR="00FC20EE" w:rsidRPr="002937BE"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3.</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Длина территории проектирования</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1522,0</w:t>
            </w:r>
          </w:p>
        </w:tc>
      </w:tr>
      <w:tr w:rsidR="00FC20EE" w:rsidRPr="002937BE"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4.</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Интенсивность движения</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ед./</w:t>
            </w:r>
            <w:proofErr w:type="gramStart"/>
            <w:r w:rsidRPr="002937BE">
              <w:rPr>
                <w:rFonts w:eastAsia="MS Mincho"/>
                <w:sz w:val="24"/>
                <w:szCs w:val="24"/>
              </w:rPr>
              <w:t>ч</w:t>
            </w:r>
            <w:proofErr w:type="gramEnd"/>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1050</w:t>
            </w:r>
          </w:p>
        </w:tc>
      </w:tr>
      <w:tr w:rsidR="00FC20EE" w:rsidRPr="002937BE"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5.</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Расчетная скорость движения</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proofErr w:type="gramStart"/>
            <w:r w:rsidRPr="002937BE">
              <w:rPr>
                <w:rFonts w:eastAsia="MS Mincho"/>
                <w:sz w:val="24"/>
                <w:szCs w:val="24"/>
              </w:rPr>
              <w:t>км</w:t>
            </w:r>
            <w:proofErr w:type="gramEnd"/>
            <w:r w:rsidRPr="002937BE">
              <w:rPr>
                <w:rFonts w:eastAsia="MS Mincho"/>
                <w:sz w:val="24"/>
                <w:szCs w:val="24"/>
              </w:rPr>
              <w:t>/ч</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70</w:t>
            </w:r>
          </w:p>
        </w:tc>
      </w:tr>
      <w:tr w:rsidR="00FC20EE" w:rsidRPr="002937BE"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6.</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Количество полос движения</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шт.</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4</w:t>
            </w:r>
          </w:p>
        </w:tc>
      </w:tr>
      <w:tr w:rsidR="00FC20EE" w:rsidRPr="002937BE"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7.</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Ширина проезжей части и обочин</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14,0</w:t>
            </w:r>
          </w:p>
        </w:tc>
      </w:tr>
      <w:tr w:rsidR="00FC20EE" w:rsidRPr="002937BE"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8.</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Ширина полосы движения</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3,5</w:t>
            </w:r>
          </w:p>
        </w:tc>
      </w:tr>
      <w:tr w:rsidR="00FC20EE" w:rsidRPr="002937BE"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9.</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Ширина тротуара</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2-3</w:t>
            </w:r>
          </w:p>
        </w:tc>
      </w:tr>
      <w:tr w:rsidR="00FC20EE" w:rsidRPr="002937BE"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10.</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Ширина велосипедных дорожек</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1,5</w:t>
            </w:r>
          </w:p>
        </w:tc>
      </w:tr>
      <w:tr w:rsidR="00FC20EE" w:rsidRPr="002937BE"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11.</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Ширина озеленения</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2-9</w:t>
            </w:r>
          </w:p>
        </w:tc>
      </w:tr>
      <w:tr w:rsidR="00FC20EE" w:rsidRPr="001950E4" w:rsidTr="00CC682B">
        <w:trPr>
          <w:cantSplit/>
          <w:trHeight w:val="20"/>
        </w:trPr>
        <w:tc>
          <w:tcPr>
            <w:tcW w:w="709" w:type="dxa"/>
            <w:tcBorders>
              <w:top w:val="single" w:sz="4" w:space="0" w:color="000000"/>
              <w:left w:val="single" w:sz="8" w:space="0" w:color="000000"/>
              <w:bottom w:val="single" w:sz="4" w:space="0" w:color="000000"/>
            </w:tcBorders>
          </w:tcPr>
          <w:p w:rsidR="00FC20EE" w:rsidRPr="002937BE" w:rsidRDefault="00FC20EE" w:rsidP="00CC682B">
            <w:pPr>
              <w:jc w:val="center"/>
              <w:rPr>
                <w:rFonts w:eastAsia="MS Mincho"/>
                <w:sz w:val="24"/>
                <w:szCs w:val="24"/>
              </w:rPr>
            </w:pPr>
            <w:r w:rsidRPr="002937BE">
              <w:rPr>
                <w:rFonts w:eastAsia="MS Mincho"/>
                <w:sz w:val="24"/>
                <w:szCs w:val="24"/>
              </w:rPr>
              <w:t>12.</w:t>
            </w:r>
          </w:p>
        </w:tc>
        <w:tc>
          <w:tcPr>
            <w:tcW w:w="552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rPr>
                <w:rFonts w:eastAsia="MS Mincho"/>
                <w:sz w:val="24"/>
                <w:szCs w:val="24"/>
              </w:rPr>
            </w:pPr>
            <w:r w:rsidRPr="002937BE">
              <w:rPr>
                <w:rFonts w:eastAsia="MS Mincho"/>
                <w:sz w:val="24"/>
                <w:szCs w:val="24"/>
              </w:rPr>
              <w:t>Пересечения, примыкания</w:t>
            </w:r>
          </w:p>
        </w:tc>
        <w:tc>
          <w:tcPr>
            <w:tcW w:w="1418" w:type="dxa"/>
            <w:tcBorders>
              <w:top w:val="single" w:sz="4" w:space="0" w:color="000000"/>
              <w:left w:val="single" w:sz="8" w:space="0" w:color="000000"/>
              <w:bottom w:val="single" w:sz="4" w:space="0" w:color="000000"/>
            </w:tcBorders>
            <w:shd w:val="clear" w:color="auto" w:fill="auto"/>
          </w:tcPr>
          <w:p w:rsidR="00FC20EE" w:rsidRPr="002937BE" w:rsidRDefault="00FC20EE" w:rsidP="00CC682B">
            <w:pPr>
              <w:jc w:val="center"/>
              <w:rPr>
                <w:rFonts w:eastAsia="MS Mincho"/>
                <w:sz w:val="24"/>
                <w:szCs w:val="24"/>
              </w:rPr>
            </w:pPr>
            <w:r w:rsidRPr="002937BE">
              <w:rPr>
                <w:rFonts w:eastAsia="MS Mincho"/>
                <w:sz w:val="24"/>
                <w:szCs w:val="24"/>
              </w:rPr>
              <w:t>шт.</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FC20EE" w:rsidRPr="00BD25D6" w:rsidRDefault="00FC20EE" w:rsidP="00CC682B">
            <w:pPr>
              <w:jc w:val="center"/>
              <w:rPr>
                <w:rFonts w:eastAsia="MS Mincho"/>
                <w:sz w:val="24"/>
                <w:szCs w:val="24"/>
              </w:rPr>
            </w:pPr>
            <w:r w:rsidRPr="002937BE">
              <w:rPr>
                <w:rFonts w:eastAsia="MS Mincho"/>
                <w:sz w:val="24"/>
                <w:szCs w:val="24"/>
              </w:rPr>
              <w:t>13</w:t>
            </w:r>
          </w:p>
        </w:tc>
      </w:tr>
    </w:tbl>
    <w:p w:rsidR="00591956" w:rsidRPr="001E1AC4" w:rsidRDefault="00591956" w:rsidP="00591956">
      <w:pPr>
        <w:keepNext/>
        <w:spacing w:line="240" w:lineRule="exact"/>
        <w:contextualSpacing/>
        <w:jc w:val="center"/>
        <w:outlineLvl w:val="0"/>
        <w:rPr>
          <w:rFonts w:eastAsia="Calibri"/>
          <w:sz w:val="28"/>
          <w:szCs w:val="28"/>
          <w:lang w:eastAsia="en-US"/>
        </w:rPr>
      </w:pPr>
    </w:p>
    <w:p w:rsidR="00591956" w:rsidRDefault="00591956">
      <w:pPr>
        <w:rPr>
          <w:rFonts w:eastAsia="MS Mincho"/>
          <w:sz w:val="28"/>
          <w:szCs w:val="28"/>
        </w:rPr>
      </w:pPr>
      <w:r>
        <w:rPr>
          <w:rFonts w:eastAsia="MS Mincho"/>
          <w:sz w:val="28"/>
          <w:szCs w:val="28"/>
        </w:rPr>
        <w:br w:type="page"/>
      </w:r>
    </w:p>
    <w:p w:rsidR="00C35805" w:rsidRDefault="00C35805" w:rsidP="00DC3434">
      <w:pPr>
        <w:ind w:left="5103"/>
        <w:jc w:val="both"/>
        <w:rPr>
          <w:sz w:val="28"/>
          <w:szCs w:val="28"/>
        </w:rPr>
        <w:sectPr w:rsidR="00C35805" w:rsidSect="00B775BB">
          <w:headerReference w:type="even" r:id="rId9"/>
          <w:footerReference w:type="even" r:id="rId10"/>
          <w:headerReference w:type="first" r:id="rId11"/>
          <w:pgSz w:w="11907" w:h="16840" w:code="9"/>
          <w:pgMar w:top="1418" w:right="567" w:bottom="1134" w:left="1985" w:header="454" w:footer="510" w:gutter="0"/>
          <w:pgNumType w:start="1"/>
          <w:cols w:space="720"/>
          <w:titlePg/>
          <w:docGrid w:linePitch="272"/>
        </w:sectPr>
      </w:pPr>
    </w:p>
    <w:p w:rsidR="00DC3434" w:rsidRPr="000849AC" w:rsidRDefault="00DC3434" w:rsidP="00C35805">
      <w:pPr>
        <w:ind w:left="9072"/>
        <w:jc w:val="both"/>
        <w:rPr>
          <w:sz w:val="28"/>
          <w:szCs w:val="28"/>
        </w:rPr>
      </w:pPr>
      <w:r w:rsidRPr="000849AC">
        <w:rPr>
          <w:sz w:val="28"/>
          <w:szCs w:val="28"/>
        </w:rPr>
        <w:lastRenderedPageBreak/>
        <w:t xml:space="preserve">Приложение </w:t>
      </w:r>
      <w:r w:rsidR="004A069A">
        <w:rPr>
          <w:sz w:val="28"/>
          <w:szCs w:val="28"/>
        </w:rPr>
        <w:t>2</w:t>
      </w:r>
    </w:p>
    <w:p w:rsidR="00DC3434" w:rsidRPr="000849AC" w:rsidRDefault="00DC3434" w:rsidP="00C35805">
      <w:pPr>
        <w:keepNext/>
        <w:spacing w:line="240" w:lineRule="exact"/>
        <w:ind w:left="9072"/>
        <w:contextualSpacing/>
        <w:outlineLvl w:val="0"/>
        <w:rPr>
          <w:sz w:val="28"/>
          <w:szCs w:val="28"/>
        </w:rPr>
      </w:pPr>
    </w:p>
    <w:p w:rsidR="00DC3434" w:rsidRPr="000849AC" w:rsidRDefault="00DC3434" w:rsidP="00C35805">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7E07F4">
        <w:rPr>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0C71C6">
        <w:rPr>
          <w:sz w:val="28"/>
          <w:szCs w:val="28"/>
        </w:rPr>
        <w:t>объекта (автомобильной дороги)</w:t>
      </w:r>
    </w:p>
    <w:p w:rsidR="00DC3434" w:rsidRDefault="00DC3434" w:rsidP="00C35805">
      <w:pPr>
        <w:ind w:left="9072"/>
        <w:rPr>
          <w:rFonts w:eastAsia="MS Mincho"/>
          <w:sz w:val="28"/>
          <w:szCs w:val="28"/>
        </w:rPr>
      </w:pPr>
    </w:p>
    <w:p w:rsidR="00DC3434" w:rsidRDefault="00DC3434" w:rsidP="00DC3434">
      <w:pPr>
        <w:widowControl w:val="0"/>
        <w:tabs>
          <w:tab w:val="left" w:pos="6663"/>
        </w:tabs>
        <w:spacing w:line="240" w:lineRule="exact"/>
        <w:ind w:right="-28"/>
        <w:contextualSpacing/>
        <w:rPr>
          <w:rFonts w:eastAsia="MS Mincho"/>
          <w:sz w:val="28"/>
          <w:szCs w:val="28"/>
        </w:rPr>
      </w:pPr>
    </w:p>
    <w:p w:rsidR="00DC3434" w:rsidRDefault="00DC3434">
      <w:pPr>
        <w:rPr>
          <w:rFonts w:eastAsia="MS Mincho"/>
          <w:sz w:val="28"/>
          <w:szCs w:val="28"/>
        </w:rPr>
      </w:pPr>
    </w:p>
    <w:p w:rsidR="00DC3434" w:rsidRPr="00DC3434" w:rsidRDefault="00DC3434" w:rsidP="00DC3434">
      <w:pPr>
        <w:spacing w:line="240" w:lineRule="exact"/>
        <w:jc w:val="center"/>
        <w:rPr>
          <w:sz w:val="28"/>
          <w:szCs w:val="22"/>
          <w:lang w:eastAsia="en-US"/>
        </w:rPr>
      </w:pPr>
      <w:r w:rsidRPr="00DC3434">
        <w:rPr>
          <w:sz w:val="28"/>
          <w:szCs w:val="22"/>
          <w:lang w:eastAsia="en-US"/>
        </w:rPr>
        <w:t xml:space="preserve">ПЕРЕЧЕНЬ </w:t>
      </w:r>
    </w:p>
    <w:p w:rsidR="004A069A" w:rsidRDefault="00E63B18" w:rsidP="00DC3434">
      <w:pPr>
        <w:spacing w:line="240" w:lineRule="exact"/>
        <w:jc w:val="center"/>
        <w:rPr>
          <w:sz w:val="28"/>
          <w:szCs w:val="22"/>
          <w:lang w:eastAsia="en-US"/>
        </w:rPr>
      </w:pPr>
      <w:r>
        <w:rPr>
          <w:sz w:val="28"/>
          <w:szCs w:val="22"/>
          <w:lang w:eastAsia="en-US"/>
        </w:rPr>
        <w:t xml:space="preserve">и сведения о площади </w:t>
      </w:r>
      <w:r w:rsidR="00DC3434" w:rsidRPr="00DC3434">
        <w:rPr>
          <w:sz w:val="28"/>
          <w:szCs w:val="22"/>
          <w:lang w:eastAsia="en-US"/>
        </w:rPr>
        <w:t>о</w:t>
      </w:r>
      <w:r>
        <w:rPr>
          <w:sz w:val="28"/>
          <w:szCs w:val="22"/>
          <w:lang w:eastAsia="en-US"/>
        </w:rPr>
        <w:t xml:space="preserve">бразуемых земельных участков, </w:t>
      </w:r>
      <w:r w:rsidR="00DC3434" w:rsidRPr="00DC3434">
        <w:rPr>
          <w:sz w:val="28"/>
          <w:szCs w:val="22"/>
          <w:lang w:eastAsia="en-US"/>
        </w:rPr>
        <w:t xml:space="preserve">которые будут </w:t>
      </w:r>
      <w:r>
        <w:rPr>
          <w:sz w:val="28"/>
          <w:szCs w:val="22"/>
          <w:lang w:eastAsia="en-US"/>
        </w:rPr>
        <w:t>отнесены</w:t>
      </w:r>
    </w:p>
    <w:p w:rsidR="00DC3434" w:rsidRPr="00DC3434" w:rsidRDefault="00DC3434" w:rsidP="00DC3434">
      <w:pPr>
        <w:spacing w:line="240" w:lineRule="exact"/>
        <w:jc w:val="center"/>
        <w:rPr>
          <w:sz w:val="28"/>
          <w:szCs w:val="22"/>
          <w:lang w:eastAsia="en-US"/>
        </w:rPr>
      </w:pPr>
      <w:r w:rsidRPr="00DC3434">
        <w:rPr>
          <w:sz w:val="28"/>
          <w:szCs w:val="22"/>
          <w:lang w:eastAsia="en-US"/>
        </w:rPr>
        <w:t xml:space="preserve"> к территориям общего пользования</w:t>
      </w:r>
      <w:r w:rsidR="00E63B18">
        <w:rPr>
          <w:sz w:val="28"/>
          <w:szCs w:val="22"/>
          <w:lang w:eastAsia="en-US"/>
        </w:rPr>
        <w:t xml:space="preserve"> или имуществу общего пользования</w:t>
      </w:r>
    </w:p>
    <w:tbl>
      <w:tblPr>
        <w:tblW w:w="15725" w:type="dxa"/>
        <w:tblInd w:w="-318" w:type="dxa"/>
        <w:tblLook w:val="04A0" w:firstRow="1" w:lastRow="0" w:firstColumn="1" w:lastColumn="0" w:noHBand="0" w:noVBand="1"/>
      </w:tblPr>
      <w:tblGrid>
        <w:gridCol w:w="578"/>
        <w:gridCol w:w="1955"/>
        <w:gridCol w:w="1238"/>
        <w:gridCol w:w="1553"/>
        <w:gridCol w:w="2484"/>
        <w:gridCol w:w="1459"/>
        <w:gridCol w:w="950"/>
        <w:gridCol w:w="2258"/>
        <w:gridCol w:w="1240"/>
        <w:gridCol w:w="2010"/>
      </w:tblGrid>
      <w:tr w:rsidR="00E02ECA" w:rsidRPr="00531B70" w:rsidTr="00CC682B">
        <w:trPr>
          <w:trHeight w:val="1410"/>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 xml:space="preserve">№ </w:t>
            </w:r>
            <w:proofErr w:type="gramStart"/>
            <w:r w:rsidRPr="00531B70">
              <w:rPr>
                <w:b/>
                <w:bCs/>
                <w:color w:val="000000"/>
              </w:rPr>
              <w:t>п</w:t>
            </w:r>
            <w:proofErr w:type="gramEnd"/>
            <w:r w:rsidRPr="00531B70">
              <w:rPr>
                <w:b/>
                <w:bCs/>
                <w:color w:val="000000"/>
              </w:rPr>
              <w:t>/п</w:t>
            </w:r>
          </w:p>
        </w:tc>
        <w:tc>
          <w:tcPr>
            <w:tcW w:w="1955"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Кадастровый номер изменяемого земельного участка</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xml:space="preserve">Площадь земельного участка, </w:t>
            </w:r>
            <w:proofErr w:type="spellStart"/>
            <w:r w:rsidRPr="00531B70">
              <w:rPr>
                <w:b/>
                <w:bCs/>
                <w:color w:val="000000"/>
                <w:sz w:val="18"/>
                <w:szCs w:val="18"/>
              </w:rPr>
              <w:t>кв</w:t>
            </w:r>
            <w:proofErr w:type="gramStart"/>
            <w:r w:rsidRPr="00531B70">
              <w:rPr>
                <w:b/>
                <w:bCs/>
                <w:color w:val="000000"/>
                <w:sz w:val="18"/>
                <w:szCs w:val="18"/>
              </w:rPr>
              <w:t>.м</w:t>
            </w:r>
            <w:proofErr w:type="spellEnd"/>
            <w:proofErr w:type="gramEnd"/>
          </w:p>
        </w:tc>
        <w:tc>
          <w:tcPr>
            <w:tcW w:w="1553"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Категория земель</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Вид разрешенного использования земельного участка</w:t>
            </w:r>
          </w:p>
        </w:tc>
        <w:tc>
          <w:tcPr>
            <w:tcW w:w="1459"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Вид права</w:t>
            </w:r>
          </w:p>
        </w:tc>
        <w:tc>
          <w:tcPr>
            <w:tcW w:w="950"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 на чертеже</w:t>
            </w:r>
          </w:p>
        </w:tc>
        <w:tc>
          <w:tcPr>
            <w:tcW w:w="2258" w:type="dxa"/>
            <w:tcBorders>
              <w:top w:val="single" w:sz="4" w:space="0" w:color="auto"/>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Условный номер образуемого земельного участка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xml:space="preserve">Площадь образуемого земельного участка, </w:t>
            </w:r>
            <w:proofErr w:type="spellStart"/>
            <w:r w:rsidRPr="00531B70">
              <w:rPr>
                <w:b/>
                <w:bCs/>
                <w:color w:val="000000"/>
                <w:sz w:val="18"/>
                <w:szCs w:val="18"/>
              </w:rPr>
              <w:t>кв</w:t>
            </w:r>
            <w:proofErr w:type="gramStart"/>
            <w:r w:rsidRPr="00531B70">
              <w:rPr>
                <w:b/>
                <w:bCs/>
                <w:color w:val="000000"/>
                <w:sz w:val="18"/>
                <w:szCs w:val="18"/>
              </w:rPr>
              <w:t>.м</w:t>
            </w:r>
            <w:proofErr w:type="spellEnd"/>
            <w:proofErr w:type="gramEnd"/>
          </w:p>
        </w:tc>
        <w:tc>
          <w:tcPr>
            <w:tcW w:w="2010" w:type="dxa"/>
            <w:tcBorders>
              <w:top w:val="single" w:sz="4" w:space="0" w:color="auto"/>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Вид разрешенного использование образуемого земельного участка</w:t>
            </w:r>
          </w:p>
        </w:tc>
      </w:tr>
      <w:tr w:rsidR="00E02ECA" w:rsidRPr="00531B70" w:rsidTr="00CC682B">
        <w:trPr>
          <w:trHeight w:val="795"/>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19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26:12:011503:16284</w:t>
            </w:r>
          </w:p>
        </w:tc>
        <w:tc>
          <w:tcPr>
            <w:tcW w:w="123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30902</w:t>
            </w:r>
          </w:p>
        </w:tc>
        <w:tc>
          <w:tcPr>
            <w:tcW w:w="155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248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w:t>
            </w:r>
          </w:p>
        </w:tc>
        <w:tc>
          <w:tcPr>
            <w:tcW w:w="145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Муниципальная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5</w:t>
            </w:r>
          </w:p>
        </w:tc>
        <w:tc>
          <w:tcPr>
            <w:tcW w:w="225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26:12:011503:16284:ЗУ</w:t>
            </w:r>
            <w:proofErr w:type="gramStart"/>
            <w:r w:rsidRPr="00531B70">
              <w:rPr>
                <w:b/>
                <w:bCs/>
                <w:color w:val="000000"/>
                <w:sz w:val="18"/>
                <w:szCs w:val="18"/>
              </w:rPr>
              <w:t>1</w:t>
            </w:r>
            <w:proofErr w:type="gramEnd"/>
          </w:p>
        </w:tc>
        <w:tc>
          <w:tcPr>
            <w:tcW w:w="12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1732</w:t>
            </w:r>
          </w:p>
        </w:tc>
        <w:tc>
          <w:tcPr>
            <w:tcW w:w="201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r w:rsidR="00E02ECA" w:rsidRPr="00531B70" w:rsidTr="00CC682B">
        <w:trPr>
          <w:trHeight w:val="315"/>
        </w:trPr>
        <w:tc>
          <w:tcPr>
            <w:tcW w:w="578"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w:t>
            </w:r>
          </w:p>
        </w:tc>
        <w:tc>
          <w:tcPr>
            <w:tcW w:w="1955"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26:12:000000</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w:t>
            </w:r>
          </w:p>
        </w:tc>
        <w:tc>
          <w:tcPr>
            <w:tcW w:w="1553"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2484"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w:t>
            </w:r>
          </w:p>
        </w:tc>
        <w:tc>
          <w:tcPr>
            <w:tcW w:w="1459"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Муниципальная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13.1</w:t>
            </w:r>
          </w:p>
        </w:tc>
        <w:tc>
          <w:tcPr>
            <w:tcW w:w="225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i/>
                <w:iCs/>
                <w:color w:val="000000"/>
                <w:sz w:val="18"/>
                <w:szCs w:val="18"/>
              </w:rPr>
            </w:pPr>
            <w:r w:rsidRPr="00531B70">
              <w:rPr>
                <w:i/>
                <w:iCs/>
                <w:color w:val="000000"/>
                <w:sz w:val="18"/>
                <w:szCs w:val="18"/>
              </w:rPr>
              <w:t>26:12:000000:ЗУ</w:t>
            </w:r>
            <w:proofErr w:type="gramStart"/>
            <w:r w:rsidRPr="00531B70">
              <w:rPr>
                <w:i/>
                <w:iCs/>
                <w:color w:val="000000"/>
                <w:sz w:val="18"/>
                <w:szCs w:val="18"/>
              </w:rPr>
              <w:t>1</w:t>
            </w:r>
            <w:proofErr w:type="gramEnd"/>
            <w:r w:rsidRPr="00531B70">
              <w:rPr>
                <w:i/>
                <w:iCs/>
                <w:color w:val="000000"/>
                <w:sz w:val="18"/>
                <w:szCs w:val="18"/>
              </w:rPr>
              <w:t>(1)</w:t>
            </w:r>
          </w:p>
        </w:tc>
        <w:tc>
          <w:tcPr>
            <w:tcW w:w="12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i/>
                <w:iCs/>
                <w:color w:val="000000"/>
                <w:sz w:val="18"/>
                <w:szCs w:val="18"/>
              </w:rPr>
            </w:pPr>
            <w:r w:rsidRPr="00531B70">
              <w:rPr>
                <w:i/>
                <w:iCs/>
                <w:color w:val="000000"/>
                <w:sz w:val="18"/>
                <w:szCs w:val="18"/>
              </w:rPr>
              <w:t>5,85</w:t>
            </w:r>
          </w:p>
        </w:tc>
        <w:tc>
          <w:tcPr>
            <w:tcW w:w="201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w:t>
            </w:r>
          </w:p>
        </w:tc>
      </w:tr>
      <w:tr w:rsidR="00E02ECA" w:rsidRPr="00531B70" w:rsidTr="00CC682B">
        <w:trPr>
          <w:trHeight w:val="300"/>
        </w:trPr>
        <w:tc>
          <w:tcPr>
            <w:tcW w:w="578"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955"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238"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553"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2484"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459"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13.2</w:t>
            </w:r>
          </w:p>
        </w:tc>
        <w:tc>
          <w:tcPr>
            <w:tcW w:w="225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i/>
                <w:iCs/>
                <w:color w:val="000000"/>
                <w:sz w:val="18"/>
                <w:szCs w:val="18"/>
              </w:rPr>
            </w:pPr>
            <w:r w:rsidRPr="00531B70">
              <w:rPr>
                <w:i/>
                <w:iCs/>
                <w:color w:val="000000"/>
                <w:sz w:val="18"/>
                <w:szCs w:val="18"/>
              </w:rPr>
              <w:t>26:12:000000:ЗУ</w:t>
            </w:r>
            <w:proofErr w:type="gramStart"/>
            <w:r w:rsidRPr="00531B70">
              <w:rPr>
                <w:i/>
                <w:iCs/>
                <w:color w:val="000000"/>
                <w:sz w:val="18"/>
                <w:szCs w:val="18"/>
              </w:rPr>
              <w:t>1</w:t>
            </w:r>
            <w:proofErr w:type="gramEnd"/>
            <w:r w:rsidRPr="00531B70">
              <w:rPr>
                <w:i/>
                <w:iCs/>
                <w:color w:val="000000"/>
                <w:sz w:val="18"/>
                <w:szCs w:val="18"/>
              </w:rPr>
              <w:t>(2)</w:t>
            </w:r>
          </w:p>
        </w:tc>
        <w:tc>
          <w:tcPr>
            <w:tcW w:w="12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i/>
                <w:iCs/>
                <w:color w:val="000000"/>
                <w:sz w:val="18"/>
                <w:szCs w:val="18"/>
              </w:rPr>
            </w:pPr>
            <w:r w:rsidRPr="00531B70">
              <w:rPr>
                <w:i/>
                <w:iCs/>
                <w:color w:val="000000"/>
                <w:sz w:val="18"/>
                <w:szCs w:val="18"/>
              </w:rPr>
              <w:t>119,98</w:t>
            </w:r>
          </w:p>
        </w:tc>
        <w:tc>
          <w:tcPr>
            <w:tcW w:w="201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w:t>
            </w:r>
          </w:p>
        </w:tc>
      </w:tr>
      <w:tr w:rsidR="00E02ECA" w:rsidRPr="00531B70" w:rsidTr="00CC682B">
        <w:trPr>
          <w:trHeight w:val="300"/>
        </w:trPr>
        <w:tc>
          <w:tcPr>
            <w:tcW w:w="578"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955"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238"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553"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2484"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459"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13.3</w:t>
            </w:r>
          </w:p>
        </w:tc>
        <w:tc>
          <w:tcPr>
            <w:tcW w:w="225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i/>
                <w:iCs/>
                <w:color w:val="000000"/>
                <w:sz w:val="18"/>
                <w:szCs w:val="18"/>
              </w:rPr>
            </w:pPr>
            <w:r w:rsidRPr="00531B70">
              <w:rPr>
                <w:i/>
                <w:iCs/>
                <w:color w:val="000000"/>
                <w:sz w:val="18"/>
                <w:szCs w:val="18"/>
              </w:rPr>
              <w:t>26:12:000000:ЗУ</w:t>
            </w:r>
            <w:proofErr w:type="gramStart"/>
            <w:r w:rsidRPr="00531B70">
              <w:rPr>
                <w:i/>
                <w:iCs/>
                <w:color w:val="000000"/>
                <w:sz w:val="18"/>
                <w:szCs w:val="18"/>
              </w:rPr>
              <w:t>1</w:t>
            </w:r>
            <w:proofErr w:type="gramEnd"/>
            <w:r w:rsidRPr="00531B70">
              <w:rPr>
                <w:i/>
                <w:iCs/>
                <w:color w:val="000000"/>
                <w:sz w:val="18"/>
                <w:szCs w:val="18"/>
              </w:rPr>
              <w:t>(3)</w:t>
            </w:r>
          </w:p>
        </w:tc>
        <w:tc>
          <w:tcPr>
            <w:tcW w:w="12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i/>
                <w:iCs/>
                <w:color w:val="000000"/>
                <w:sz w:val="18"/>
                <w:szCs w:val="18"/>
              </w:rPr>
            </w:pPr>
            <w:r w:rsidRPr="00531B70">
              <w:rPr>
                <w:i/>
                <w:iCs/>
                <w:color w:val="000000"/>
                <w:sz w:val="18"/>
                <w:szCs w:val="18"/>
              </w:rPr>
              <w:t>19615,32</w:t>
            </w:r>
          </w:p>
        </w:tc>
        <w:tc>
          <w:tcPr>
            <w:tcW w:w="201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w:t>
            </w:r>
          </w:p>
        </w:tc>
      </w:tr>
      <w:tr w:rsidR="00E02ECA" w:rsidRPr="00531B70" w:rsidTr="00CC682B">
        <w:trPr>
          <w:trHeight w:val="720"/>
        </w:trPr>
        <w:tc>
          <w:tcPr>
            <w:tcW w:w="578"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955"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238"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553"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2484"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459"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w:t>
            </w:r>
          </w:p>
        </w:tc>
        <w:tc>
          <w:tcPr>
            <w:tcW w:w="225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26:12:000000:ЗУ</w:t>
            </w:r>
            <w:proofErr w:type="gramStart"/>
            <w:r w:rsidRPr="00531B70">
              <w:rPr>
                <w:b/>
                <w:bCs/>
                <w:color w:val="000000"/>
                <w:sz w:val="18"/>
                <w:szCs w:val="18"/>
              </w:rPr>
              <w:t>1</w:t>
            </w:r>
            <w:proofErr w:type="gramEnd"/>
          </w:p>
        </w:tc>
        <w:tc>
          <w:tcPr>
            <w:tcW w:w="12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19741</w:t>
            </w:r>
          </w:p>
        </w:tc>
        <w:tc>
          <w:tcPr>
            <w:tcW w:w="201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bl>
    <w:p w:rsidR="00DC3434" w:rsidRDefault="00DC3434">
      <w:pPr>
        <w:rPr>
          <w:rFonts w:eastAsia="MS Mincho"/>
          <w:sz w:val="28"/>
          <w:szCs w:val="28"/>
        </w:rPr>
      </w:pPr>
    </w:p>
    <w:p w:rsidR="004A069A" w:rsidRDefault="004A069A">
      <w:pPr>
        <w:rPr>
          <w:sz w:val="28"/>
          <w:szCs w:val="28"/>
        </w:rPr>
      </w:pPr>
      <w:r>
        <w:rPr>
          <w:sz w:val="28"/>
          <w:szCs w:val="28"/>
        </w:rPr>
        <w:br w:type="page"/>
      </w:r>
    </w:p>
    <w:p w:rsidR="007521A1" w:rsidRPr="000849AC" w:rsidRDefault="007521A1" w:rsidP="007521A1">
      <w:pPr>
        <w:ind w:left="9072"/>
        <w:jc w:val="both"/>
        <w:rPr>
          <w:sz w:val="28"/>
          <w:szCs w:val="28"/>
        </w:rPr>
      </w:pPr>
      <w:r w:rsidRPr="000849AC">
        <w:rPr>
          <w:sz w:val="28"/>
          <w:szCs w:val="28"/>
        </w:rPr>
        <w:lastRenderedPageBreak/>
        <w:t xml:space="preserve">Приложение </w:t>
      </w:r>
      <w:r>
        <w:rPr>
          <w:sz w:val="28"/>
          <w:szCs w:val="28"/>
        </w:rPr>
        <w:t>3</w:t>
      </w:r>
    </w:p>
    <w:p w:rsidR="007521A1" w:rsidRPr="000849AC" w:rsidRDefault="007521A1" w:rsidP="007521A1">
      <w:pPr>
        <w:keepNext/>
        <w:spacing w:line="240" w:lineRule="exact"/>
        <w:ind w:left="9072"/>
        <w:contextualSpacing/>
        <w:outlineLvl w:val="0"/>
        <w:rPr>
          <w:sz w:val="28"/>
          <w:szCs w:val="28"/>
        </w:rPr>
      </w:pPr>
    </w:p>
    <w:p w:rsidR="007521A1" w:rsidRPr="000849AC" w:rsidRDefault="007521A1" w:rsidP="007521A1">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7E07F4">
        <w:rPr>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0C71C6">
        <w:rPr>
          <w:sz w:val="28"/>
          <w:szCs w:val="28"/>
        </w:rPr>
        <w:t>объекта (автомобильной дороги)</w:t>
      </w:r>
    </w:p>
    <w:p w:rsidR="007521A1" w:rsidRDefault="007521A1" w:rsidP="007521A1">
      <w:pPr>
        <w:ind w:left="5103"/>
        <w:jc w:val="both"/>
        <w:rPr>
          <w:sz w:val="28"/>
          <w:szCs w:val="28"/>
        </w:rPr>
      </w:pPr>
    </w:p>
    <w:p w:rsidR="007521A1" w:rsidRDefault="007521A1" w:rsidP="007521A1">
      <w:pPr>
        <w:rPr>
          <w:rFonts w:eastAsia="MS Mincho"/>
          <w:sz w:val="28"/>
          <w:szCs w:val="28"/>
        </w:rPr>
      </w:pPr>
    </w:p>
    <w:p w:rsidR="007521A1" w:rsidRPr="00DC3434" w:rsidRDefault="007521A1" w:rsidP="007521A1">
      <w:pPr>
        <w:spacing w:line="240" w:lineRule="exact"/>
        <w:jc w:val="center"/>
        <w:rPr>
          <w:sz w:val="28"/>
          <w:szCs w:val="22"/>
          <w:lang w:eastAsia="en-US"/>
        </w:rPr>
      </w:pPr>
      <w:r w:rsidRPr="00DC3434">
        <w:rPr>
          <w:sz w:val="28"/>
          <w:szCs w:val="22"/>
          <w:lang w:eastAsia="en-US"/>
        </w:rPr>
        <w:t xml:space="preserve">ПЕРЕЧЕНЬ </w:t>
      </w:r>
    </w:p>
    <w:p w:rsidR="007521A1" w:rsidRDefault="00E02ECA" w:rsidP="007521A1">
      <w:pPr>
        <w:spacing w:line="240" w:lineRule="exact"/>
        <w:jc w:val="center"/>
        <w:rPr>
          <w:sz w:val="28"/>
          <w:szCs w:val="22"/>
          <w:lang w:eastAsia="en-US"/>
        </w:rPr>
      </w:pPr>
      <w:r>
        <w:rPr>
          <w:sz w:val="28"/>
          <w:szCs w:val="22"/>
          <w:lang w:eastAsia="en-US"/>
        </w:rPr>
        <w:t xml:space="preserve">и </w:t>
      </w:r>
      <w:r w:rsidRPr="00E02ECA">
        <w:rPr>
          <w:sz w:val="28"/>
          <w:szCs w:val="22"/>
          <w:lang w:eastAsia="en-US"/>
        </w:rPr>
        <w:t>сведения о площади образуемых земельных участков, в отношении которых предполагается изъятие для муниципальных нужд</w:t>
      </w:r>
    </w:p>
    <w:p w:rsidR="007521A1" w:rsidRDefault="007521A1" w:rsidP="007521A1">
      <w:pPr>
        <w:spacing w:line="240" w:lineRule="exact"/>
        <w:jc w:val="center"/>
        <w:rPr>
          <w:sz w:val="28"/>
          <w:szCs w:val="22"/>
          <w:lang w:eastAsia="en-US"/>
        </w:rPr>
      </w:pPr>
    </w:p>
    <w:tbl>
      <w:tblPr>
        <w:tblW w:w="15735" w:type="dxa"/>
        <w:tblInd w:w="-459" w:type="dxa"/>
        <w:tblLayout w:type="fixed"/>
        <w:tblLook w:val="04A0" w:firstRow="1" w:lastRow="0" w:firstColumn="1" w:lastColumn="0" w:noHBand="0" w:noVBand="1"/>
      </w:tblPr>
      <w:tblGrid>
        <w:gridCol w:w="578"/>
        <w:gridCol w:w="1952"/>
        <w:gridCol w:w="1236"/>
        <w:gridCol w:w="1196"/>
        <w:gridCol w:w="3294"/>
        <w:gridCol w:w="1325"/>
        <w:gridCol w:w="983"/>
        <w:gridCol w:w="2255"/>
        <w:gridCol w:w="1239"/>
        <w:gridCol w:w="1677"/>
      </w:tblGrid>
      <w:tr w:rsidR="00E02ECA" w:rsidRPr="00531B70" w:rsidTr="00CC682B">
        <w:trPr>
          <w:trHeight w:val="1410"/>
          <w:tblHeader/>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 xml:space="preserve">№ </w:t>
            </w:r>
            <w:proofErr w:type="gramStart"/>
            <w:r w:rsidRPr="00531B70">
              <w:rPr>
                <w:b/>
                <w:bCs/>
                <w:color w:val="000000"/>
              </w:rPr>
              <w:t>п</w:t>
            </w:r>
            <w:proofErr w:type="gramEnd"/>
            <w:r w:rsidRPr="00531B70">
              <w:rPr>
                <w:b/>
                <w:bCs/>
                <w:color w:val="000000"/>
              </w:rPr>
              <w:t>/п</w:t>
            </w:r>
          </w:p>
        </w:tc>
        <w:tc>
          <w:tcPr>
            <w:tcW w:w="1952"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Кадастровый номер изменяемого земельного участка</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xml:space="preserve">Площадь земельного участка, </w:t>
            </w:r>
            <w:proofErr w:type="spellStart"/>
            <w:r w:rsidRPr="00531B70">
              <w:rPr>
                <w:b/>
                <w:bCs/>
                <w:color w:val="000000"/>
                <w:sz w:val="18"/>
                <w:szCs w:val="18"/>
              </w:rPr>
              <w:t>кв</w:t>
            </w:r>
            <w:proofErr w:type="gramStart"/>
            <w:r w:rsidRPr="00531B70">
              <w:rPr>
                <w:b/>
                <w:bCs/>
                <w:color w:val="000000"/>
                <w:sz w:val="18"/>
                <w:szCs w:val="18"/>
              </w:rPr>
              <w:t>.м</w:t>
            </w:r>
            <w:proofErr w:type="spellEnd"/>
            <w:proofErr w:type="gramEnd"/>
          </w:p>
        </w:tc>
        <w:tc>
          <w:tcPr>
            <w:tcW w:w="1196"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Категория земель</w:t>
            </w:r>
          </w:p>
        </w:tc>
        <w:tc>
          <w:tcPr>
            <w:tcW w:w="3294"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Вид разрешенного использования земельного участка</w:t>
            </w:r>
          </w:p>
        </w:tc>
        <w:tc>
          <w:tcPr>
            <w:tcW w:w="1325"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Вид права</w:t>
            </w:r>
          </w:p>
        </w:tc>
        <w:tc>
          <w:tcPr>
            <w:tcW w:w="983"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 на чертеже</w:t>
            </w:r>
          </w:p>
        </w:tc>
        <w:tc>
          <w:tcPr>
            <w:tcW w:w="2255" w:type="dxa"/>
            <w:tcBorders>
              <w:top w:val="single" w:sz="4" w:space="0" w:color="auto"/>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Условный номер образуемого земельного участка</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xml:space="preserve">Площадь образуемого земельного участка, </w:t>
            </w:r>
            <w:proofErr w:type="spellStart"/>
            <w:r w:rsidRPr="00531B70">
              <w:rPr>
                <w:b/>
                <w:bCs/>
                <w:color w:val="000000"/>
                <w:sz w:val="18"/>
                <w:szCs w:val="18"/>
              </w:rPr>
              <w:t>кв</w:t>
            </w:r>
            <w:proofErr w:type="gramStart"/>
            <w:r w:rsidRPr="00531B70">
              <w:rPr>
                <w:b/>
                <w:bCs/>
                <w:color w:val="000000"/>
                <w:sz w:val="18"/>
                <w:szCs w:val="18"/>
              </w:rPr>
              <w:t>.м</w:t>
            </w:r>
            <w:proofErr w:type="spellEnd"/>
            <w:proofErr w:type="gramEnd"/>
          </w:p>
        </w:tc>
        <w:tc>
          <w:tcPr>
            <w:tcW w:w="1677"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Вид разрешенного использования образуемого земельного участка</w:t>
            </w:r>
          </w:p>
        </w:tc>
      </w:tr>
      <w:tr w:rsidR="00E02ECA" w:rsidRPr="00531B70" w:rsidTr="00CC682B">
        <w:trPr>
          <w:trHeight w:val="1095"/>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195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26:12:000000:8048</w:t>
            </w:r>
          </w:p>
        </w:tc>
        <w:tc>
          <w:tcPr>
            <w:tcW w:w="12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99066</w:t>
            </w:r>
          </w:p>
        </w:tc>
        <w:tc>
          <w:tcPr>
            <w:tcW w:w="119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329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Для сельскохозяйственного производства, для сельскохозяйственного использования (Для размещения объектов сельскохозяйственного назначения и сельскохозяйственных угодий)</w:t>
            </w:r>
          </w:p>
        </w:tc>
        <w:tc>
          <w:tcPr>
            <w:tcW w:w="132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c>
          <w:tcPr>
            <w:tcW w:w="98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w:t>
            </w:r>
          </w:p>
        </w:tc>
        <w:tc>
          <w:tcPr>
            <w:tcW w:w="22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26:12:000000:8048:ЗУ</w:t>
            </w:r>
            <w:proofErr w:type="gramStart"/>
            <w:r w:rsidRPr="00531B70">
              <w:rPr>
                <w:b/>
                <w:bCs/>
                <w:color w:val="000000"/>
                <w:sz w:val="18"/>
                <w:szCs w:val="18"/>
              </w:rPr>
              <w:t>1</w:t>
            </w:r>
            <w:proofErr w:type="gramEnd"/>
          </w:p>
        </w:tc>
        <w:tc>
          <w:tcPr>
            <w:tcW w:w="123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5520</w:t>
            </w:r>
          </w:p>
        </w:tc>
        <w:tc>
          <w:tcPr>
            <w:tcW w:w="167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r w:rsidR="00E02ECA" w:rsidRPr="00531B70" w:rsidTr="00CC682B">
        <w:trPr>
          <w:trHeight w:val="1065"/>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195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26:12:011503:10523</w:t>
            </w:r>
          </w:p>
        </w:tc>
        <w:tc>
          <w:tcPr>
            <w:tcW w:w="12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8343</w:t>
            </w:r>
          </w:p>
        </w:tc>
        <w:tc>
          <w:tcPr>
            <w:tcW w:w="119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329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Под многоэтажное строительство, объектов торговли, общественного питания, бытового обслуживания, строительства гаражей и автостоянок (Для многоэтажной застройки)</w:t>
            </w:r>
          </w:p>
        </w:tc>
        <w:tc>
          <w:tcPr>
            <w:tcW w:w="132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c>
          <w:tcPr>
            <w:tcW w:w="98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w:t>
            </w:r>
          </w:p>
        </w:tc>
        <w:tc>
          <w:tcPr>
            <w:tcW w:w="22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26:12:011503:10523:ЗУ</w:t>
            </w:r>
            <w:proofErr w:type="gramStart"/>
            <w:r w:rsidRPr="00531B70">
              <w:rPr>
                <w:b/>
                <w:bCs/>
                <w:color w:val="000000"/>
                <w:sz w:val="18"/>
                <w:szCs w:val="18"/>
              </w:rPr>
              <w:t>1</w:t>
            </w:r>
            <w:proofErr w:type="gramEnd"/>
          </w:p>
        </w:tc>
        <w:tc>
          <w:tcPr>
            <w:tcW w:w="123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135</w:t>
            </w:r>
          </w:p>
        </w:tc>
        <w:tc>
          <w:tcPr>
            <w:tcW w:w="167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r w:rsidR="00E02ECA" w:rsidRPr="00531B70" w:rsidTr="00CC682B">
        <w:trPr>
          <w:trHeight w:val="1005"/>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195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26:12:011503:33201</w:t>
            </w:r>
          </w:p>
        </w:tc>
        <w:tc>
          <w:tcPr>
            <w:tcW w:w="12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27172</w:t>
            </w:r>
          </w:p>
        </w:tc>
        <w:tc>
          <w:tcPr>
            <w:tcW w:w="119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329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для сельскохозяйственного использования (Для размещения объектов сельскохозяйственного назначения и сельскохозяйственных угодий)</w:t>
            </w:r>
          </w:p>
        </w:tc>
        <w:tc>
          <w:tcPr>
            <w:tcW w:w="132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c>
          <w:tcPr>
            <w:tcW w:w="98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3</w:t>
            </w:r>
          </w:p>
        </w:tc>
        <w:tc>
          <w:tcPr>
            <w:tcW w:w="22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26:12:011503:33201:ЗУ</w:t>
            </w:r>
            <w:proofErr w:type="gramStart"/>
            <w:r w:rsidRPr="00531B70">
              <w:rPr>
                <w:b/>
                <w:bCs/>
                <w:color w:val="000000"/>
                <w:sz w:val="18"/>
                <w:szCs w:val="18"/>
              </w:rPr>
              <w:t>1</w:t>
            </w:r>
            <w:proofErr w:type="gramEnd"/>
          </w:p>
        </w:tc>
        <w:tc>
          <w:tcPr>
            <w:tcW w:w="123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3495</w:t>
            </w:r>
          </w:p>
        </w:tc>
        <w:tc>
          <w:tcPr>
            <w:tcW w:w="167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r w:rsidR="00E02ECA" w:rsidRPr="00531B70" w:rsidTr="00CC682B">
        <w:trPr>
          <w:trHeight w:val="81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lastRenderedPageBreak/>
              <w:t>5</w:t>
            </w:r>
          </w:p>
        </w:tc>
        <w:tc>
          <w:tcPr>
            <w:tcW w:w="195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26:12:012001:9244</w:t>
            </w:r>
          </w:p>
        </w:tc>
        <w:tc>
          <w:tcPr>
            <w:tcW w:w="12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18203</w:t>
            </w:r>
          </w:p>
        </w:tc>
        <w:tc>
          <w:tcPr>
            <w:tcW w:w="119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329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парки, скверы (Для размещения скверов, парков, городских садов)</w:t>
            </w:r>
          </w:p>
        </w:tc>
        <w:tc>
          <w:tcPr>
            <w:tcW w:w="132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c>
          <w:tcPr>
            <w:tcW w:w="98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4</w:t>
            </w:r>
          </w:p>
        </w:tc>
        <w:tc>
          <w:tcPr>
            <w:tcW w:w="22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26:12:012001:9244:ЗУ</w:t>
            </w:r>
            <w:proofErr w:type="gramStart"/>
            <w:r w:rsidRPr="00531B70">
              <w:rPr>
                <w:b/>
                <w:bCs/>
                <w:color w:val="000000"/>
                <w:sz w:val="18"/>
                <w:szCs w:val="18"/>
              </w:rPr>
              <w:t>1</w:t>
            </w:r>
            <w:proofErr w:type="gramEnd"/>
          </w:p>
        </w:tc>
        <w:tc>
          <w:tcPr>
            <w:tcW w:w="123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17739</w:t>
            </w:r>
          </w:p>
        </w:tc>
        <w:tc>
          <w:tcPr>
            <w:tcW w:w="167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r w:rsidR="00E02ECA" w:rsidRPr="00531B70" w:rsidTr="00CC682B">
        <w:trPr>
          <w:trHeight w:val="1530"/>
        </w:trPr>
        <w:tc>
          <w:tcPr>
            <w:tcW w:w="578"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w:t>
            </w:r>
          </w:p>
        </w:tc>
        <w:tc>
          <w:tcPr>
            <w:tcW w:w="1952"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26:12:012001:6921</w:t>
            </w:r>
          </w:p>
        </w:tc>
        <w:tc>
          <w:tcPr>
            <w:tcW w:w="1236"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40787</w:t>
            </w:r>
          </w:p>
        </w:tc>
        <w:tc>
          <w:tcPr>
            <w:tcW w:w="1196"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3294"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строительство жилых домов квартирного типа от 9 и более этажей, в том числе со встроенно-пристроенными помещениями, общественные, спортивные здания и сооружения, объекты культурно-развлекательного, торгового назначения, гостиницы, рынки, объекты обслуживания населения как отдельно стоящие, так и встроено-пристроенные, гаражи встроенные, подземные, многоуровневые автостоянки, гостевые автостоянки (Для объектов жилой застройки)</w:t>
            </w:r>
          </w:p>
        </w:tc>
        <w:tc>
          <w:tcPr>
            <w:tcW w:w="1325" w:type="dxa"/>
            <w:vMerge w:val="restart"/>
            <w:tcBorders>
              <w:top w:val="nil"/>
              <w:left w:val="single" w:sz="4" w:space="0" w:color="auto"/>
              <w:bottom w:val="single" w:sz="4" w:space="0" w:color="000000"/>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c>
          <w:tcPr>
            <w:tcW w:w="98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6</w:t>
            </w:r>
          </w:p>
        </w:tc>
        <w:tc>
          <w:tcPr>
            <w:tcW w:w="22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26:12:012001:6921:ЗУ</w:t>
            </w:r>
            <w:proofErr w:type="gramStart"/>
            <w:r w:rsidRPr="00531B70">
              <w:rPr>
                <w:b/>
                <w:bCs/>
                <w:color w:val="000000"/>
                <w:sz w:val="18"/>
                <w:szCs w:val="18"/>
              </w:rPr>
              <w:t>1</w:t>
            </w:r>
            <w:proofErr w:type="gramEnd"/>
          </w:p>
        </w:tc>
        <w:tc>
          <w:tcPr>
            <w:tcW w:w="123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1803</w:t>
            </w:r>
          </w:p>
        </w:tc>
        <w:tc>
          <w:tcPr>
            <w:tcW w:w="167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r w:rsidR="00E02ECA" w:rsidRPr="00531B70" w:rsidTr="00CC682B">
        <w:trPr>
          <w:trHeight w:val="1245"/>
        </w:trPr>
        <w:tc>
          <w:tcPr>
            <w:tcW w:w="578"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952"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236"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196"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3294"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1325" w:type="dxa"/>
            <w:vMerge/>
            <w:tcBorders>
              <w:top w:val="nil"/>
              <w:left w:val="single" w:sz="4" w:space="0" w:color="auto"/>
              <w:bottom w:val="single" w:sz="4" w:space="0" w:color="000000"/>
              <w:right w:val="single" w:sz="4" w:space="0" w:color="auto"/>
            </w:tcBorders>
            <w:vAlign w:val="center"/>
            <w:hideMark/>
          </w:tcPr>
          <w:p w:rsidR="00E02ECA" w:rsidRPr="00531B70" w:rsidRDefault="00E02ECA" w:rsidP="00CC682B">
            <w:pPr>
              <w:rPr>
                <w:color w:val="000000"/>
                <w:sz w:val="18"/>
                <w:szCs w:val="18"/>
              </w:rPr>
            </w:pPr>
          </w:p>
        </w:tc>
        <w:tc>
          <w:tcPr>
            <w:tcW w:w="98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7</w:t>
            </w:r>
          </w:p>
        </w:tc>
        <w:tc>
          <w:tcPr>
            <w:tcW w:w="22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26:12:012001:6921:ЗУ</w:t>
            </w:r>
            <w:proofErr w:type="gramStart"/>
            <w:r w:rsidRPr="00531B70">
              <w:rPr>
                <w:b/>
                <w:bCs/>
                <w:color w:val="000000"/>
                <w:sz w:val="18"/>
                <w:szCs w:val="18"/>
              </w:rPr>
              <w:t>2</w:t>
            </w:r>
            <w:proofErr w:type="gramEnd"/>
          </w:p>
        </w:tc>
        <w:tc>
          <w:tcPr>
            <w:tcW w:w="123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665</w:t>
            </w:r>
          </w:p>
        </w:tc>
        <w:tc>
          <w:tcPr>
            <w:tcW w:w="167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r w:rsidR="00E02ECA" w:rsidRPr="00531B70" w:rsidTr="00CC682B">
        <w:trPr>
          <w:trHeight w:val="327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w:t>
            </w:r>
          </w:p>
        </w:tc>
        <w:tc>
          <w:tcPr>
            <w:tcW w:w="195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26:12:012001:580</w:t>
            </w:r>
          </w:p>
        </w:tc>
        <w:tc>
          <w:tcPr>
            <w:tcW w:w="12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12904</w:t>
            </w:r>
          </w:p>
        </w:tc>
        <w:tc>
          <w:tcPr>
            <w:tcW w:w="119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329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строительство жилых домов квартирного типа от 9 и более этажей, в том числе со встроенно-пристроенными помещениями, общественные, спортивные здания и сооружения, объекты культурно-развлекательного, торгового назначения, гостиницы, рынки, объекты обслуживания населения как отдельно стоящие, так и встроенно-пристроенные, гаражи встроенные, подземные, многоуровневые автостоянки, гостевые автостоянки. (Для размещения объектов, характерных для населённых пунктов)</w:t>
            </w:r>
          </w:p>
        </w:tc>
        <w:tc>
          <w:tcPr>
            <w:tcW w:w="132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c>
          <w:tcPr>
            <w:tcW w:w="98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8</w:t>
            </w:r>
          </w:p>
        </w:tc>
        <w:tc>
          <w:tcPr>
            <w:tcW w:w="22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26:12:012001:580:ЗУ</w:t>
            </w:r>
            <w:proofErr w:type="gramStart"/>
            <w:r w:rsidRPr="00531B70">
              <w:rPr>
                <w:b/>
                <w:bCs/>
                <w:color w:val="000000"/>
                <w:sz w:val="18"/>
                <w:szCs w:val="18"/>
              </w:rPr>
              <w:t>1</w:t>
            </w:r>
            <w:proofErr w:type="gramEnd"/>
          </w:p>
        </w:tc>
        <w:tc>
          <w:tcPr>
            <w:tcW w:w="123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7783</w:t>
            </w:r>
          </w:p>
        </w:tc>
        <w:tc>
          <w:tcPr>
            <w:tcW w:w="167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r w:rsidR="00E02ECA" w:rsidRPr="00531B70" w:rsidTr="00CC682B">
        <w:trPr>
          <w:trHeight w:val="765"/>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lastRenderedPageBreak/>
              <w:t>8</w:t>
            </w:r>
          </w:p>
        </w:tc>
        <w:tc>
          <w:tcPr>
            <w:tcW w:w="195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26:12:012001:341</w:t>
            </w:r>
          </w:p>
        </w:tc>
        <w:tc>
          <w:tcPr>
            <w:tcW w:w="12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1225</w:t>
            </w:r>
          </w:p>
        </w:tc>
        <w:tc>
          <w:tcPr>
            <w:tcW w:w="119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329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Под жилую застройку Индивидуальную (Для индивидуальной жилой застройки)</w:t>
            </w:r>
          </w:p>
        </w:tc>
        <w:tc>
          <w:tcPr>
            <w:tcW w:w="132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c>
          <w:tcPr>
            <w:tcW w:w="98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9</w:t>
            </w:r>
          </w:p>
        </w:tc>
        <w:tc>
          <w:tcPr>
            <w:tcW w:w="22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26:12:012001:341:ЗУ</w:t>
            </w:r>
            <w:proofErr w:type="gramStart"/>
            <w:r w:rsidRPr="00531B70">
              <w:rPr>
                <w:b/>
                <w:bCs/>
                <w:color w:val="000000"/>
                <w:sz w:val="18"/>
                <w:szCs w:val="18"/>
              </w:rPr>
              <w:t>1</w:t>
            </w:r>
            <w:proofErr w:type="gramEnd"/>
          </w:p>
        </w:tc>
        <w:tc>
          <w:tcPr>
            <w:tcW w:w="123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631</w:t>
            </w:r>
          </w:p>
        </w:tc>
        <w:tc>
          <w:tcPr>
            <w:tcW w:w="167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r w:rsidR="00E02ECA" w:rsidRPr="00531B70" w:rsidTr="00CC682B">
        <w:trPr>
          <w:trHeight w:val="855"/>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w:t>
            </w:r>
          </w:p>
        </w:tc>
        <w:tc>
          <w:tcPr>
            <w:tcW w:w="195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26:12:012001:8935</w:t>
            </w:r>
          </w:p>
        </w:tc>
        <w:tc>
          <w:tcPr>
            <w:tcW w:w="12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8068</w:t>
            </w:r>
          </w:p>
        </w:tc>
        <w:tc>
          <w:tcPr>
            <w:tcW w:w="119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329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парки, скверы (Для иных видов использования, характерных для населённых пунктов)</w:t>
            </w:r>
          </w:p>
        </w:tc>
        <w:tc>
          <w:tcPr>
            <w:tcW w:w="132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c>
          <w:tcPr>
            <w:tcW w:w="98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10</w:t>
            </w:r>
          </w:p>
        </w:tc>
        <w:tc>
          <w:tcPr>
            <w:tcW w:w="22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26:12:012001:8935:ЗУ</w:t>
            </w:r>
            <w:proofErr w:type="gramStart"/>
            <w:r w:rsidRPr="00531B70">
              <w:rPr>
                <w:b/>
                <w:bCs/>
                <w:color w:val="000000"/>
                <w:sz w:val="18"/>
                <w:szCs w:val="18"/>
              </w:rPr>
              <w:t>1</w:t>
            </w:r>
            <w:proofErr w:type="gramEnd"/>
          </w:p>
        </w:tc>
        <w:tc>
          <w:tcPr>
            <w:tcW w:w="123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7123</w:t>
            </w:r>
          </w:p>
        </w:tc>
        <w:tc>
          <w:tcPr>
            <w:tcW w:w="167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r w:rsidR="00E02ECA" w:rsidRPr="00531B70" w:rsidTr="00CC682B">
        <w:trPr>
          <w:trHeight w:val="795"/>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w:t>
            </w:r>
          </w:p>
        </w:tc>
        <w:tc>
          <w:tcPr>
            <w:tcW w:w="195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26:12:012001:9235</w:t>
            </w:r>
          </w:p>
        </w:tc>
        <w:tc>
          <w:tcPr>
            <w:tcW w:w="12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8245</w:t>
            </w:r>
          </w:p>
        </w:tc>
        <w:tc>
          <w:tcPr>
            <w:tcW w:w="119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329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парки, скверы (Для иных видов использования, характерных для населённых пунктов)</w:t>
            </w:r>
          </w:p>
        </w:tc>
        <w:tc>
          <w:tcPr>
            <w:tcW w:w="132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c>
          <w:tcPr>
            <w:tcW w:w="98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11</w:t>
            </w:r>
          </w:p>
        </w:tc>
        <w:tc>
          <w:tcPr>
            <w:tcW w:w="22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26:12:012001:9235:ЗУ</w:t>
            </w:r>
            <w:proofErr w:type="gramStart"/>
            <w:r w:rsidRPr="00531B70">
              <w:rPr>
                <w:b/>
                <w:bCs/>
                <w:color w:val="000000"/>
                <w:sz w:val="18"/>
                <w:szCs w:val="18"/>
              </w:rPr>
              <w:t>1</w:t>
            </w:r>
            <w:proofErr w:type="gramEnd"/>
          </w:p>
        </w:tc>
        <w:tc>
          <w:tcPr>
            <w:tcW w:w="123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3447</w:t>
            </w:r>
          </w:p>
        </w:tc>
        <w:tc>
          <w:tcPr>
            <w:tcW w:w="167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r w:rsidR="00E02ECA" w:rsidRPr="00531B70" w:rsidTr="00CC682B">
        <w:trPr>
          <w:trHeight w:val="129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w:t>
            </w:r>
          </w:p>
        </w:tc>
        <w:tc>
          <w:tcPr>
            <w:tcW w:w="195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26:12:012001:468</w:t>
            </w:r>
          </w:p>
        </w:tc>
        <w:tc>
          <w:tcPr>
            <w:tcW w:w="12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352</w:t>
            </w:r>
          </w:p>
        </w:tc>
        <w:tc>
          <w:tcPr>
            <w:tcW w:w="119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329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xml:space="preserve">Для проектирования и установки остановочного павильона в комплексе с </w:t>
            </w:r>
            <w:proofErr w:type="gramStart"/>
            <w:r w:rsidRPr="00531B70">
              <w:rPr>
                <w:color w:val="000000"/>
                <w:sz w:val="18"/>
                <w:szCs w:val="18"/>
              </w:rPr>
              <w:t>торговым</w:t>
            </w:r>
            <w:proofErr w:type="gramEnd"/>
            <w:r w:rsidRPr="00531B70">
              <w:rPr>
                <w:color w:val="000000"/>
                <w:sz w:val="18"/>
                <w:szCs w:val="18"/>
              </w:rPr>
              <w:t xml:space="preserve"> (без капитального строительства) (Для размещения промышленных объектов)</w:t>
            </w:r>
          </w:p>
        </w:tc>
        <w:tc>
          <w:tcPr>
            <w:tcW w:w="132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c>
          <w:tcPr>
            <w:tcW w:w="983"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12</w:t>
            </w:r>
          </w:p>
        </w:tc>
        <w:tc>
          <w:tcPr>
            <w:tcW w:w="225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26:12:012001:468:ЗУ</w:t>
            </w:r>
            <w:proofErr w:type="gramStart"/>
            <w:r w:rsidRPr="00531B70">
              <w:rPr>
                <w:b/>
                <w:bCs/>
                <w:color w:val="000000"/>
                <w:sz w:val="18"/>
                <w:szCs w:val="18"/>
              </w:rPr>
              <w:t>1</w:t>
            </w:r>
            <w:proofErr w:type="gramEnd"/>
          </w:p>
        </w:tc>
        <w:tc>
          <w:tcPr>
            <w:tcW w:w="1239"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88</w:t>
            </w:r>
          </w:p>
        </w:tc>
        <w:tc>
          <w:tcPr>
            <w:tcW w:w="167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земельные участки (территории) общего пользования (12.0)</w:t>
            </w:r>
          </w:p>
        </w:tc>
      </w:tr>
    </w:tbl>
    <w:p w:rsidR="007521A1" w:rsidRDefault="007521A1">
      <w:pPr>
        <w:rPr>
          <w:sz w:val="28"/>
          <w:szCs w:val="22"/>
          <w:lang w:eastAsia="en-US"/>
        </w:rPr>
      </w:pPr>
      <w:r>
        <w:rPr>
          <w:sz w:val="28"/>
          <w:szCs w:val="22"/>
          <w:lang w:eastAsia="en-US"/>
        </w:rPr>
        <w:br w:type="page"/>
      </w:r>
    </w:p>
    <w:p w:rsidR="007521A1" w:rsidRDefault="007521A1" w:rsidP="007521A1">
      <w:pPr>
        <w:spacing w:line="240" w:lineRule="exact"/>
        <w:jc w:val="center"/>
        <w:rPr>
          <w:sz w:val="28"/>
          <w:szCs w:val="22"/>
          <w:lang w:eastAsia="en-US"/>
        </w:rPr>
      </w:pPr>
    </w:p>
    <w:p w:rsidR="007521A1" w:rsidRDefault="007521A1">
      <w:pPr>
        <w:rPr>
          <w:sz w:val="28"/>
          <w:szCs w:val="28"/>
        </w:rPr>
      </w:pPr>
    </w:p>
    <w:p w:rsidR="004A069A" w:rsidRPr="000849AC" w:rsidRDefault="004A069A" w:rsidP="004A069A">
      <w:pPr>
        <w:ind w:left="9072"/>
        <w:jc w:val="both"/>
        <w:rPr>
          <w:sz w:val="28"/>
          <w:szCs w:val="28"/>
        </w:rPr>
      </w:pPr>
      <w:r w:rsidRPr="000849AC">
        <w:rPr>
          <w:sz w:val="28"/>
          <w:szCs w:val="28"/>
        </w:rPr>
        <w:t xml:space="preserve">Приложение </w:t>
      </w:r>
      <w:r w:rsidR="007521A1">
        <w:rPr>
          <w:sz w:val="28"/>
          <w:szCs w:val="28"/>
        </w:rPr>
        <w:t>4</w:t>
      </w:r>
    </w:p>
    <w:p w:rsidR="004A069A" w:rsidRPr="000849AC" w:rsidRDefault="004A069A" w:rsidP="004A069A">
      <w:pPr>
        <w:keepNext/>
        <w:spacing w:line="240" w:lineRule="exact"/>
        <w:ind w:left="9072"/>
        <w:contextualSpacing/>
        <w:outlineLvl w:val="0"/>
        <w:rPr>
          <w:sz w:val="28"/>
          <w:szCs w:val="28"/>
        </w:rPr>
      </w:pPr>
    </w:p>
    <w:p w:rsidR="004A069A" w:rsidRPr="000849AC" w:rsidRDefault="004A069A" w:rsidP="004A069A">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7E07F4">
        <w:rPr>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0C71C6">
        <w:rPr>
          <w:sz w:val="28"/>
          <w:szCs w:val="28"/>
        </w:rPr>
        <w:t>объекта (автомобильной дороги)</w:t>
      </w:r>
    </w:p>
    <w:p w:rsidR="00C35805" w:rsidRDefault="00C35805" w:rsidP="00DC3434">
      <w:pPr>
        <w:ind w:left="5103"/>
        <w:jc w:val="both"/>
        <w:rPr>
          <w:sz w:val="28"/>
          <w:szCs w:val="28"/>
        </w:rPr>
      </w:pPr>
    </w:p>
    <w:p w:rsidR="004A069A" w:rsidRDefault="004A069A" w:rsidP="004A069A">
      <w:pPr>
        <w:rPr>
          <w:rFonts w:eastAsia="MS Mincho"/>
          <w:sz w:val="28"/>
          <w:szCs w:val="28"/>
        </w:rPr>
      </w:pPr>
    </w:p>
    <w:p w:rsidR="004A069A" w:rsidRPr="00DC3434" w:rsidRDefault="004A069A" w:rsidP="004A069A">
      <w:pPr>
        <w:spacing w:line="240" w:lineRule="exact"/>
        <w:jc w:val="center"/>
        <w:rPr>
          <w:sz w:val="28"/>
          <w:szCs w:val="22"/>
          <w:lang w:eastAsia="en-US"/>
        </w:rPr>
      </w:pPr>
      <w:r w:rsidRPr="00DC3434">
        <w:rPr>
          <w:sz w:val="28"/>
          <w:szCs w:val="22"/>
          <w:lang w:eastAsia="en-US"/>
        </w:rPr>
        <w:t xml:space="preserve">ПЕРЕЧЕНЬ </w:t>
      </w:r>
    </w:p>
    <w:p w:rsidR="004A069A" w:rsidRDefault="00E02ECA" w:rsidP="004A069A">
      <w:pPr>
        <w:spacing w:line="240" w:lineRule="exact"/>
        <w:jc w:val="center"/>
        <w:rPr>
          <w:sz w:val="28"/>
          <w:szCs w:val="22"/>
          <w:lang w:eastAsia="en-US"/>
        </w:rPr>
      </w:pPr>
      <w:r w:rsidRPr="00E02ECA">
        <w:rPr>
          <w:sz w:val="28"/>
          <w:szCs w:val="22"/>
          <w:lang w:eastAsia="en-US"/>
        </w:rPr>
        <w:t>земельных участков, полностью расположенных в границах проектирования (в границах устанавливаемых красных линий), в отношении которых предполагается изъятие для муниципальных нужд</w:t>
      </w:r>
    </w:p>
    <w:p w:rsidR="004A069A" w:rsidRPr="00DC3434" w:rsidRDefault="004A069A" w:rsidP="004A069A">
      <w:pPr>
        <w:spacing w:line="240" w:lineRule="exact"/>
        <w:jc w:val="center"/>
        <w:rPr>
          <w:sz w:val="28"/>
          <w:szCs w:val="22"/>
          <w:lang w:eastAsia="en-US"/>
        </w:rPr>
      </w:pPr>
    </w:p>
    <w:tbl>
      <w:tblPr>
        <w:tblW w:w="12351" w:type="dxa"/>
        <w:jc w:val="center"/>
        <w:tblLook w:val="04A0" w:firstRow="1" w:lastRow="0" w:firstColumn="1" w:lastColumn="0" w:noHBand="0" w:noVBand="1"/>
      </w:tblPr>
      <w:tblGrid>
        <w:gridCol w:w="580"/>
        <w:gridCol w:w="1840"/>
        <w:gridCol w:w="1300"/>
        <w:gridCol w:w="2536"/>
        <w:gridCol w:w="4678"/>
        <w:gridCol w:w="1417"/>
      </w:tblGrid>
      <w:tr w:rsidR="00E02ECA" w:rsidRPr="00531B70" w:rsidTr="00CC682B">
        <w:trPr>
          <w:trHeight w:val="1290"/>
          <w:jc w:val="center"/>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 xml:space="preserve">№ </w:t>
            </w:r>
            <w:proofErr w:type="gramStart"/>
            <w:r w:rsidRPr="00531B70">
              <w:rPr>
                <w:b/>
                <w:bCs/>
                <w:color w:val="000000"/>
              </w:rPr>
              <w:t>п</w:t>
            </w:r>
            <w:proofErr w:type="gramEnd"/>
            <w:r w:rsidRPr="00531B70">
              <w:rPr>
                <w:b/>
                <w:bCs/>
                <w:color w:val="000000"/>
              </w:rPr>
              <w:t>/п</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Кадастровый номер  земельного участка</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xml:space="preserve">Площадь земельного участка, </w:t>
            </w:r>
            <w:proofErr w:type="spellStart"/>
            <w:r w:rsidRPr="00531B70">
              <w:rPr>
                <w:b/>
                <w:bCs/>
                <w:color w:val="000000"/>
                <w:sz w:val="18"/>
                <w:szCs w:val="18"/>
              </w:rPr>
              <w:t>кв</w:t>
            </w:r>
            <w:proofErr w:type="gramStart"/>
            <w:r w:rsidRPr="00531B70">
              <w:rPr>
                <w:b/>
                <w:bCs/>
                <w:color w:val="000000"/>
                <w:sz w:val="18"/>
                <w:szCs w:val="18"/>
              </w:rPr>
              <w:t>.м</w:t>
            </w:r>
            <w:proofErr w:type="spellEnd"/>
            <w:proofErr w:type="gramEnd"/>
          </w:p>
        </w:tc>
        <w:tc>
          <w:tcPr>
            <w:tcW w:w="2536"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Категория земель</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Вид разрешенного использования земельного участка</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Вид права</w:t>
            </w:r>
          </w:p>
        </w:tc>
      </w:tr>
      <w:tr w:rsidR="00E02ECA" w:rsidRPr="00531B70" w:rsidTr="00CC682B">
        <w:trPr>
          <w:trHeight w:val="64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18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26:12:011503:33202</w:t>
            </w:r>
          </w:p>
        </w:tc>
        <w:tc>
          <w:tcPr>
            <w:tcW w:w="130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6095</w:t>
            </w:r>
          </w:p>
        </w:tc>
        <w:tc>
          <w:tcPr>
            <w:tcW w:w="25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467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для сельскохозяйственного использования (Для размещения объектов сельскохозяйственного назначения и сельскохозяйственных угодий)</w:t>
            </w:r>
          </w:p>
        </w:tc>
        <w:tc>
          <w:tcPr>
            <w:tcW w:w="141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r>
      <w:tr w:rsidR="00E02ECA" w:rsidRPr="00531B70" w:rsidTr="00CC682B">
        <w:trPr>
          <w:trHeight w:val="114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18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26:12:012001:9245</w:t>
            </w:r>
          </w:p>
        </w:tc>
        <w:tc>
          <w:tcPr>
            <w:tcW w:w="130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2200</w:t>
            </w:r>
          </w:p>
        </w:tc>
        <w:tc>
          <w:tcPr>
            <w:tcW w:w="25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467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автомобильный транспорт (7.2) (размещение зданий и сооружений, предназначенных для обслуживания пассажиров, а также обеспечивающие работу транспортных средств) (Для иных видов использования, характерных для населённых пунктов)</w:t>
            </w:r>
          </w:p>
        </w:tc>
        <w:tc>
          <w:tcPr>
            <w:tcW w:w="141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r>
      <w:tr w:rsidR="00E02ECA" w:rsidRPr="00531B70" w:rsidTr="00CC682B">
        <w:trPr>
          <w:trHeight w:val="5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18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26:12:012001:6675</w:t>
            </w:r>
          </w:p>
        </w:tc>
        <w:tc>
          <w:tcPr>
            <w:tcW w:w="130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1060</w:t>
            </w:r>
          </w:p>
        </w:tc>
        <w:tc>
          <w:tcPr>
            <w:tcW w:w="25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467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для проектирования и строительства жилого массива (Для объектов жилой застройки)</w:t>
            </w:r>
          </w:p>
        </w:tc>
        <w:tc>
          <w:tcPr>
            <w:tcW w:w="141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r>
      <w:tr w:rsidR="00E02ECA" w:rsidRPr="00531B70" w:rsidTr="00CC682B">
        <w:trPr>
          <w:trHeight w:val="70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w:t>
            </w:r>
          </w:p>
        </w:tc>
        <w:tc>
          <w:tcPr>
            <w:tcW w:w="18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26:12:012001:6678</w:t>
            </w:r>
          </w:p>
        </w:tc>
        <w:tc>
          <w:tcPr>
            <w:tcW w:w="130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1079</w:t>
            </w:r>
          </w:p>
        </w:tc>
        <w:tc>
          <w:tcPr>
            <w:tcW w:w="25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467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для проектирования и строительства жилого массива (Для объектов жилой застройки)</w:t>
            </w:r>
          </w:p>
        </w:tc>
        <w:tc>
          <w:tcPr>
            <w:tcW w:w="141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r>
      <w:tr w:rsidR="00E02ECA" w:rsidRPr="00531B70" w:rsidTr="00CC682B">
        <w:trPr>
          <w:trHeight w:val="69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lastRenderedPageBreak/>
              <w:t>5</w:t>
            </w:r>
          </w:p>
        </w:tc>
        <w:tc>
          <w:tcPr>
            <w:tcW w:w="18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26:12:012001:9203</w:t>
            </w:r>
          </w:p>
        </w:tc>
        <w:tc>
          <w:tcPr>
            <w:tcW w:w="130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136</w:t>
            </w:r>
          </w:p>
        </w:tc>
        <w:tc>
          <w:tcPr>
            <w:tcW w:w="25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467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для проектирования и строительства жилого массива (Для иных видов жилой застройки)</w:t>
            </w:r>
          </w:p>
        </w:tc>
        <w:tc>
          <w:tcPr>
            <w:tcW w:w="141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r>
      <w:tr w:rsidR="00E02ECA" w:rsidRPr="00531B70" w:rsidTr="00CC682B">
        <w:trPr>
          <w:trHeight w:val="55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w:t>
            </w:r>
          </w:p>
        </w:tc>
        <w:tc>
          <w:tcPr>
            <w:tcW w:w="18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26:12:012001:8946</w:t>
            </w:r>
          </w:p>
        </w:tc>
        <w:tc>
          <w:tcPr>
            <w:tcW w:w="130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416</w:t>
            </w:r>
          </w:p>
        </w:tc>
        <w:tc>
          <w:tcPr>
            <w:tcW w:w="25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467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Для проектирования и строительства жилого массива (Для индивидуальной жилой застройки)</w:t>
            </w:r>
          </w:p>
        </w:tc>
        <w:tc>
          <w:tcPr>
            <w:tcW w:w="141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r>
      <w:tr w:rsidR="00E02ECA" w:rsidRPr="00531B70" w:rsidTr="00CC682B">
        <w:trPr>
          <w:trHeight w:val="49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w:t>
            </w:r>
          </w:p>
        </w:tc>
        <w:tc>
          <w:tcPr>
            <w:tcW w:w="18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26:12:012001:10222</w:t>
            </w:r>
          </w:p>
        </w:tc>
        <w:tc>
          <w:tcPr>
            <w:tcW w:w="130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571</w:t>
            </w:r>
          </w:p>
        </w:tc>
        <w:tc>
          <w:tcPr>
            <w:tcW w:w="25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467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для проектирования и строительства жилого массива (Для иных видов жилой застройки)</w:t>
            </w:r>
          </w:p>
        </w:tc>
        <w:tc>
          <w:tcPr>
            <w:tcW w:w="141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r>
      <w:tr w:rsidR="00E02ECA" w:rsidRPr="00531B70" w:rsidTr="00CC682B">
        <w:trPr>
          <w:trHeight w:val="427"/>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w:t>
            </w:r>
          </w:p>
        </w:tc>
        <w:tc>
          <w:tcPr>
            <w:tcW w:w="18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26:12:012001:6677</w:t>
            </w:r>
          </w:p>
        </w:tc>
        <w:tc>
          <w:tcPr>
            <w:tcW w:w="130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1182</w:t>
            </w:r>
          </w:p>
        </w:tc>
        <w:tc>
          <w:tcPr>
            <w:tcW w:w="25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467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для проектирования и строительства жилого массива (Для объектов жилой застройки)</w:t>
            </w:r>
          </w:p>
        </w:tc>
        <w:tc>
          <w:tcPr>
            <w:tcW w:w="141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r>
      <w:tr w:rsidR="00E02ECA" w:rsidRPr="00531B70" w:rsidTr="00CC682B">
        <w:trPr>
          <w:trHeight w:val="40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w:t>
            </w:r>
          </w:p>
        </w:tc>
        <w:tc>
          <w:tcPr>
            <w:tcW w:w="18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26:12:012001:6676</w:t>
            </w:r>
          </w:p>
        </w:tc>
        <w:tc>
          <w:tcPr>
            <w:tcW w:w="130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861</w:t>
            </w:r>
          </w:p>
        </w:tc>
        <w:tc>
          <w:tcPr>
            <w:tcW w:w="25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467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для проектирования и строительства жилого массива (Для объектов жилой застройки)</w:t>
            </w:r>
          </w:p>
        </w:tc>
        <w:tc>
          <w:tcPr>
            <w:tcW w:w="141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r>
      <w:tr w:rsidR="00E02ECA" w:rsidRPr="00531B70" w:rsidTr="00CC682B">
        <w:trPr>
          <w:trHeight w:val="52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w:t>
            </w:r>
          </w:p>
        </w:tc>
        <w:tc>
          <w:tcPr>
            <w:tcW w:w="184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26:12:012001:100</w:t>
            </w:r>
          </w:p>
        </w:tc>
        <w:tc>
          <w:tcPr>
            <w:tcW w:w="1300"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100</w:t>
            </w:r>
          </w:p>
        </w:tc>
        <w:tc>
          <w:tcPr>
            <w:tcW w:w="253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Земли населенных пунктов</w:t>
            </w:r>
          </w:p>
        </w:tc>
        <w:tc>
          <w:tcPr>
            <w:tcW w:w="4678"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под парковкой автотранспорта к нежилому зданию (без права капитального строительства) (Для размещения и эксплуатации объектов автомобильного транспорта и объектов дорожного хозяйства)</w:t>
            </w:r>
          </w:p>
        </w:tc>
        <w:tc>
          <w:tcPr>
            <w:tcW w:w="1417"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Частная собственность</w:t>
            </w:r>
          </w:p>
        </w:tc>
      </w:tr>
    </w:tbl>
    <w:p w:rsidR="004A069A" w:rsidRDefault="004A069A">
      <w:pPr>
        <w:rPr>
          <w:sz w:val="28"/>
          <w:szCs w:val="28"/>
        </w:rPr>
      </w:pPr>
      <w:r>
        <w:rPr>
          <w:sz w:val="28"/>
          <w:szCs w:val="28"/>
        </w:rPr>
        <w:br w:type="page"/>
      </w:r>
    </w:p>
    <w:p w:rsidR="004A069A" w:rsidRPr="004A069A" w:rsidRDefault="004A069A" w:rsidP="004A069A">
      <w:pPr>
        <w:spacing w:line="240" w:lineRule="exact"/>
        <w:jc w:val="center"/>
        <w:rPr>
          <w:sz w:val="28"/>
          <w:szCs w:val="22"/>
          <w:lang w:eastAsia="en-US"/>
        </w:rPr>
        <w:sectPr w:rsidR="004A069A" w:rsidRPr="004A069A" w:rsidSect="00C35805">
          <w:pgSz w:w="16840" w:h="11907" w:orient="landscape" w:code="9"/>
          <w:pgMar w:top="567" w:right="1134" w:bottom="1985" w:left="1418" w:header="454" w:footer="510" w:gutter="0"/>
          <w:pgNumType w:start="1"/>
          <w:cols w:space="720"/>
          <w:titlePg/>
          <w:docGrid w:linePitch="272"/>
        </w:sectPr>
      </w:pPr>
    </w:p>
    <w:p w:rsidR="00DC3434" w:rsidRDefault="00DC3434" w:rsidP="00DC3434">
      <w:pPr>
        <w:ind w:left="5103"/>
        <w:jc w:val="both"/>
        <w:rPr>
          <w:sz w:val="28"/>
          <w:szCs w:val="28"/>
        </w:rPr>
      </w:pPr>
      <w:r w:rsidRPr="000849AC">
        <w:rPr>
          <w:sz w:val="28"/>
          <w:szCs w:val="28"/>
        </w:rPr>
        <w:lastRenderedPageBreak/>
        <w:t>Приложение</w:t>
      </w:r>
      <w:r w:rsidR="007521A1">
        <w:rPr>
          <w:sz w:val="28"/>
          <w:szCs w:val="28"/>
        </w:rPr>
        <w:t xml:space="preserve"> </w:t>
      </w:r>
      <w:r w:rsidR="00F360AE">
        <w:rPr>
          <w:sz w:val="28"/>
          <w:szCs w:val="28"/>
        </w:rPr>
        <w:t>5</w:t>
      </w:r>
    </w:p>
    <w:p w:rsidR="00DC3434" w:rsidRPr="000849AC" w:rsidRDefault="00DC3434" w:rsidP="00DC3434">
      <w:pPr>
        <w:ind w:left="5103"/>
        <w:jc w:val="both"/>
        <w:rPr>
          <w:sz w:val="28"/>
          <w:szCs w:val="28"/>
        </w:rPr>
      </w:pPr>
    </w:p>
    <w:p w:rsidR="00DC3434" w:rsidRPr="000849AC" w:rsidRDefault="00DC3434" w:rsidP="00DC3434">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7E07F4">
        <w:rPr>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860D66">
        <w:rPr>
          <w:sz w:val="28"/>
          <w:szCs w:val="28"/>
        </w:rPr>
        <w:t>объекта (автомобильной дороги)</w:t>
      </w:r>
    </w:p>
    <w:p w:rsidR="00591956" w:rsidRDefault="00591956" w:rsidP="000C00F0">
      <w:pPr>
        <w:widowControl w:val="0"/>
        <w:tabs>
          <w:tab w:val="left" w:pos="6663"/>
        </w:tabs>
        <w:spacing w:line="240" w:lineRule="exact"/>
        <w:ind w:right="-28"/>
        <w:contextualSpacing/>
        <w:rPr>
          <w:rFonts w:eastAsia="MS Mincho"/>
          <w:sz w:val="28"/>
          <w:szCs w:val="28"/>
        </w:rPr>
      </w:pPr>
    </w:p>
    <w:p w:rsidR="00DC3434" w:rsidRDefault="00DC3434" w:rsidP="00DC3434">
      <w:pPr>
        <w:spacing w:line="240" w:lineRule="exact"/>
        <w:jc w:val="center"/>
        <w:rPr>
          <w:sz w:val="28"/>
          <w:lang w:eastAsia="en-US"/>
        </w:rPr>
      </w:pPr>
    </w:p>
    <w:p w:rsidR="00DC3434" w:rsidRDefault="00DC3434" w:rsidP="00DC3434">
      <w:pPr>
        <w:spacing w:line="240" w:lineRule="exact"/>
        <w:jc w:val="center"/>
        <w:rPr>
          <w:sz w:val="28"/>
          <w:lang w:eastAsia="en-US"/>
        </w:rPr>
      </w:pPr>
    </w:p>
    <w:p w:rsidR="00DC3434" w:rsidRDefault="00DC3434" w:rsidP="00DC3434">
      <w:pPr>
        <w:spacing w:line="240" w:lineRule="exact"/>
        <w:jc w:val="center"/>
        <w:rPr>
          <w:sz w:val="28"/>
          <w:lang w:eastAsia="en-US"/>
        </w:rPr>
      </w:pPr>
      <w:r w:rsidRPr="000849AC">
        <w:rPr>
          <w:sz w:val="28"/>
          <w:lang w:eastAsia="en-US"/>
        </w:rPr>
        <w:t>ПЕРЕЧЕНЬ</w:t>
      </w:r>
    </w:p>
    <w:p w:rsidR="00DC3434" w:rsidRDefault="00E02ECA" w:rsidP="000C00F0">
      <w:pPr>
        <w:widowControl w:val="0"/>
        <w:tabs>
          <w:tab w:val="left" w:pos="6663"/>
        </w:tabs>
        <w:spacing w:line="240" w:lineRule="exact"/>
        <w:ind w:right="-28"/>
        <w:contextualSpacing/>
        <w:rPr>
          <w:sz w:val="28"/>
          <w:lang w:eastAsia="en-US"/>
        </w:rPr>
      </w:pPr>
      <w:r w:rsidRPr="00E02ECA">
        <w:rPr>
          <w:sz w:val="28"/>
          <w:lang w:eastAsia="en-US"/>
        </w:rPr>
        <w:t>координат характерных точек образуемых земельных участков, в том числе в отношении которых предполагается изъятие для муниципальных нужд</w:t>
      </w:r>
    </w:p>
    <w:p w:rsidR="00E02ECA" w:rsidRDefault="00E02ECA" w:rsidP="000C00F0">
      <w:pPr>
        <w:widowControl w:val="0"/>
        <w:tabs>
          <w:tab w:val="left" w:pos="6663"/>
        </w:tabs>
        <w:spacing w:line="240" w:lineRule="exact"/>
        <w:ind w:right="-28"/>
        <w:contextualSpacing/>
        <w:rPr>
          <w:rFonts w:eastAsia="MS Mincho"/>
          <w:sz w:val="28"/>
          <w:szCs w:val="28"/>
        </w:rPr>
      </w:pPr>
    </w:p>
    <w:tbl>
      <w:tblPr>
        <w:tblW w:w="7509" w:type="dxa"/>
        <w:tblInd w:w="89" w:type="dxa"/>
        <w:tblLook w:val="04A0" w:firstRow="1" w:lastRow="0" w:firstColumn="1" w:lastColumn="0" w:noHBand="0" w:noVBand="1"/>
      </w:tblPr>
      <w:tblGrid>
        <w:gridCol w:w="531"/>
        <w:gridCol w:w="2074"/>
        <w:gridCol w:w="2092"/>
        <w:gridCol w:w="2812"/>
      </w:tblGrid>
      <w:tr w:rsidR="00E02ECA" w:rsidRPr="00531B70" w:rsidTr="00E02ECA">
        <w:trPr>
          <w:trHeight w:val="525"/>
          <w:tblHeader/>
        </w:trPr>
        <w:tc>
          <w:tcPr>
            <w:tcW w:w="53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 xml:space="preserve">№ </w:t>
            </w:r>
            <w:proofErr w:type="gramStart"/>
            <w:r w:rsidRPr="00531B70">
              <w:rPr>
                <w:b/>
                <w:bCs/>
                <w:color w:val="000000"/>
              </w:rPr>
              <w:t>п</w:t>
            </w:r>
            <w:proofErr w:type="gramEnd"/>
            <w:r w:rsidRPr="00531B70">
              <w:rPr>
                <w:b/>
                <w:bCs/>
                <w:color w:val="000000"/>
              </w:rPr>
              <w:t>/п</w:t>
            </w:r>
          </w:p>
        </w:tc>
        <w:tc>
          <w:tcPr>
            <w:tcW w:w="20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rPr>
            </w:pPr>
            <w:r w:rsidRPr="00531B70">
              <w:rPr>
                <w:b/>
                <w:bCs/>
                <w:color w:val="000000"/>
              </w:rPr>
              <w:t>Номер образуемого участка. Обозначение характерных точек границы</w:t>
            </w:r>
          </w:p>
        </w:tc>
        <w:tc>
          <w:tcPr>
            <w:tcW w:w="4904" w:type="dxa"/>
            <w:gridSpan w:val="2"/>
            <w:tcBorders>
              <w:top w:val="single" w:sz="4" w:space="0" w:color="auto"/>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xml:space="preserve">Координаты, </w:t>
            </w:r>
            <w:proofErr w:type="gramStart"/>
            <w:r w:rsidRPr="00531B70">
              <w:rPr>
                <w:b/>
                <w:bCs/>
                <w:color w:val="000000"/>
                <w:sz w:val="18"/>
                <w:szCs w:val="18"/>
              </w:rPr>
              <w:t>м</w:t>
            </w:r>
            <w:proofErr w:type="gramEnd"/>
          </w:p>
        </w:tc>
      </w:tr>
      <w:tr w:rsidR="00E02ECA" w:rsidRPr="00531B70" w:rsidTr="00E02ECA">
        <w:trPr>
          <w:trHeight w:val="585"/>
          <w:tblHeader/>
        </w:trPr>
        <w:tc>
          <w:tcPr>
            <w:tcW w:w="531" w:type="dxa"/>
            <w:vMerge/>
            <w:tcBorders>
              <w:top w:val="single" w:sz="4" w:space="0" w:color="auto"/>
              <w:left w:val="single" w:sz="4" w:space="0" w:color="auto"/>
              <w:bottom w:val="single" w:sz="4" w:space="0" w:color="000000"/>
              <w:right w:val="single" w:sz="4" w:space="0" w:color="auto"/>
            </w:tcBorders>
            <w:vAlign w:val="center"/>
            <w:hideMark/>
          </w:tcPr>
          <w:p w:rsidR="00E02ECA" w:rsidRPr="00531B70" w:rsidRDefault="00E02ECA" w:rsidP="00CC682B">
            <w:pPr>
              <w:rPr>
                <w:b/>
                <w:bCs/>
                <w:color w:val="000000"/>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rsidR="00E02ECA" w:rsidRPr="00531B70" w:rsidRDefault="00E02ECA" w:rsidP="00CC682B">
            <w:pPr>
              <w:rPr>
                <w:b/>
                <w:bCs/>
                <w:color w:val="000000"/>
              </w:rPr>
            </w:pP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X</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Y</w:t>
            </w:r>
          </w:p>
        </w:tc>
      </w:tr>
      <w:tr w:rsidR="00E02ECA" w:rsidRPr="00531B70" w:rsidTr="00E02ECA">
        <w:trPr>
          <w:trHeight w:val="45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26:12:000000:8048:ЗУ</w:t>
            </w:r>
            <w:proofErr w:type="gramStart"/>
            <w:r w:rsidRPr="00531B70">
              <w:rPr>
                <w:color w:val="000000"/>
                <w:sz w:val="18"/>
                <w:szCs w:val="18"/>
              </w:rPr>
              <w:t>1</w:t>
            </w:r>
            <w:proofErr w:type="gramEnd"/>
            <w:r w:rsidRPr="00531B70">
              <w:rPr>
                <w:color w:val="000000"/>
                <w:sz w:val="18"/>
                <w:szCs w:val="18"/>
              </w:rPr>
              <w:t xml:space="preserve"> (площадь 5 520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473387,72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1311493,14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473361,89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1311487,64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473310,03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1311730,46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473291,11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1311726,38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473294,17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1311712,2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473310,23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1311638,12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473315,53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1311613,69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473347,81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1311465,73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473355,37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1311467,8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473365,66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1311469,94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473391,83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1311475,19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473387,72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1311493,14</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2</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26:12:011503:10523:ЗУ</w:t>
            </w:r>
            <w:proofErr w:type="gramStart"/>
            <w:r w:rsidRPr="00531B70">
              <w:rPr>
                <w:color w:val="000000"/>
                <w:sz w:val="18"/>
                <w:szCs w:val="18"/>
              </w:rPr>
              <w:t>1</w:t>
            </w:r>
            <w:proofErr w:type="gramEnd"/>
            <w:r w:rsidRPr="00531B70">
              <w:rPr>
                <w:color w:val="000000"/>
                <w:sz w:val="18"/>
                <w:szCs w:val="18"/>
              </w:rPr>
              <w:t xml:space="preserve"> (площадь 135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473298,21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1311978,8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473297,33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1311982,06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473294,19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1311981,38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473291,75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1311982,69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473250,37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1312176,58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473243,78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1312207,45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473243,28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1312210,06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473243,29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1312207,45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473249,87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1312176,54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473291,03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1311983,41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473292,07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1311981,03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473293,81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1311979,46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lastRenderedPageBreak/>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473295,64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1311978,73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473298,21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1311978,8</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3</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26:12:011503:33201:ЗУ</w:t>
            </w:r>
            <w:proofErr w:type="gramStart"/>
            <w:r w:rsidRPr="00531B70">
              <w:rPr>
                <w:color w:val="000000"/>
                <w:sz w:val="18"/>
                <w:szCs w:val="18"/>
              </w:rPr>
              <w:t>1</w:t>
            </w:r>
            <w:proofErr w:type="gramEnd"/>
            <w:r w:rsidRPr="00531B70">
              <w:rPr>
                <w:color w:val="000000"/>
                <w:sz w:val="18"/>
                <w:szCs w:val="18"/>
              </w:rPr>
              <w:t xml:space="preserve"> (площадь 3 495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473330,07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1311734,97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473331,94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1311736,28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473338,92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1311737,86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473344,17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1311764,66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473341,28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1311764,01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473298,71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1311960,43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473303,3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1311961,43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473299,88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1311972,97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473284,17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1311969,7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473292,31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1311927,58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473330,07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1311734,97</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4</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26:12:012001:9244:ЗУ</w:t>
            </w:r>
            <w:proofErr w:type="gramStart"/>
            <w:r w:rsidRPr="00531B70">
              <w:rPr>
                <w:color w:val="000000"/>
                <w:sz w:val="18"/>
                <w:szCs w:val="18"/>
              </w:rPr>
              <w:t>1</w:t>
            </w:r>
            <w:proofErr w:type="gramEnd"/>
            <w:r w:rsidRPr="00531B70">
              <w:rPr>
                <w:color w:val="000000"/>
                <w:sz w:val="18"/>
                <w:szCs w:val="18"/>
              </w:rPr>
              <w:t xml:space="preserve"> (площадь 17 739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473290,05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1311726,77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473310,03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1311730,46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473330,07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1311734,97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473292,31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1311927,58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473284,17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1311969,7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473258,95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1312096,77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473243,63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1312175,24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473230,96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1312172,61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473219,22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1312170,13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473239,1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1312076,78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473216,51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1312072,06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473265,12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1311844,15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473267,88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1311831,15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473290,05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1311726,77</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5</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26:12:011503:16284:ЗУ</w:t>
            </w:r>
            <w:proofErr w:type="gramStart"/>
            <w:r w:rsidRPr="00531B70">
              <w:rPr>
                <w:color w:val="000000"/>
                <w:sz w:val="18"/>
                <w:szCs w:val="18"/>
              </w:rPr>
              <w:t>1</w:t>
            </w:r>
            <w:proofErr w:type="gramEnd"/>
            <w:r w:rsidRPr="00531B70">
              <w:rPr>
                <w:color w:val="000000"/>
                <w:sz w:val="18"/>
                <w:szCs w:val="18"/>
              </w:rPr>
              <w:t xml:space="preserve"> (площадь 1 732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473284,17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1311969,7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473299,88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1311972,97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473298,21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1311978,8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473295,64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1311978,73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473293,81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1311979,46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473292,07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1311981,03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473291,03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1311983,41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473249,87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1312176,54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473243,63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1312175,24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473258,95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1312096,77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lastRenderedPageBreak/>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473284,17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1311969,7</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6</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26:12:012001:6921:ЗУ</w:t>
            </w:r>
            <w:proofErr w:type="gramStart"/>
            <w:r w:rsidRPr="00531B70">
              <w:rPr>
                <w:color w:val="000000"/>
                <w:sz w:val="18"/>
                <w:szCs w:val="18"/>
              </w:rPr>
              <w:t>1</w:t>
            </w:r>
            <w:proofErr w:type="gramEnd"/>
            <w:r w:rsidRPr="00531B70">
              <w:rPr>
                <w:color w:val="000000"/>
                <w:sz w:val="18"/>
                <w:szCs w:val="18"/>
              </w:rPr>
              <w:t xml:space="preserve"> (площадь 1 803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473219,76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1312056,79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473216,51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1312072,06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473151,74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1312058,95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473106,62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1312049,42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473110,21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1312033,5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473156,18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1312043,27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473219,76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1312056,79</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7</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26:12:012001:6921:ЗУ</w:t>
            </w:r>
            <w:proofErr w:type="gramStart"/>
            <w:r w:rsidRPr="00531B70">
              <w:rPr>
                <w:color w:val="000000"/>
                <w:sz w:val="18"/>
                <w:szCs w:val="18"/>
              </w:rPr>
              <w:t>2</w:t>
            </w:r>
            <w:proofErr w:type="gramEnd"/>
            <w:r w:rsidRPr="00531B70">
              <w:rPr>
                <w:color w:val="000000"/>
                <w:sz w:val="18"/>
                <w:szCs w:val="18"/>
              </w:rPr>
              <w:t xml:space="preserve"> (площадь 665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473151,74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1312058,95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473216,51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1312072,06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473214,34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1312082,21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473149,72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1312068,48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473151,74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1312058,95</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8</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26:12:012001:580:ЗУ</w:t>
            </w:r>
            <w:proofErr w:type="gramStart"/>
            <w:r w:rsidRPr="00531B70">
              <w:rPr>
                <w:color w:val="000000"/>
                <w:sz w:val="18"/>
                <w:szCs w:val="18"/>
              </w:rPr>
              <w:t>1</w:t>
            </w:r>
            <w:proofErr w:type="gramEnd"/>
            <w:r w:rsidRPr="00531B70">
              <w:rPr>
                <w:color w:val="000000"/>
                <w:sz w:val="18"/>
                <w:szCs w:val="18"/>
              </w:rPr>
              <w:t xml:space="preserve"> (площадь 7 783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473149,72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1312068,48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473214,34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1312082,21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473189,72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1312198,16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473125,43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1312183,12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473149,72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1312068,48</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9</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26:12:012001:341:ЗУ</w:t>
            </w:r>
            <w:proofErr w:type="gramStart"/>
            <w:r w:rsidRPr="00531B70">
              <w:rPr>
                <w:color w:val="000000"/>
                <w:sz w:val="18"/>
                <w:szCs w:val="18"/>
              </w:rPr>
              <w:t>1</w:t>
            </w:r>
            <w:proofErr w:type="gramEnd"/>
            <w:r w:rsidRPr="00531B70">
              <w:rPr>
                <w:color w:val="000000"/>
                <w:sz w:val="18"/>
                <w:szCs w:val="18"/>
              </w:rPr>
              <w:t xml:space="preserve"> (площадь 631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473196,69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1312165,37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473214,72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1312169,18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473208,2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1312202,48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473189,72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1312198,16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473196,69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1312165,37</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10</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26:12:012001:8935:ЗУ</w:t>
            </w:r>
            <w:proofErr w:type="gramStart"/>
            <w:r w:rsidRPr="00531B70">
              <w:rPr>
                <w:color w:val="000000"/>
                <w:sz w:val="18"/>
                <w:szCs w:val="18"/>
              </w:rPr>
              <w:t>1</w:t>
            </w:r>
            <w:proofErr w:type="gramEnd"/>
            <w:r w:rsidRPr="00531B70">
              <w:rPr>
                <w:color w:val="000000"/>
                <w:sz w:val="18"/>
                <w:szCs w:val="18"/>
              </w:rPr>
              <w:t xml:space="preserve"> (площадь 7 123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473223,56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1312277,83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473217,27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1312309,8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473214,24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1312325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473178,58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1312506,22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473169,14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1312554,29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473166,87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1312565,78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473143,77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1312560,82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473150,93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1312523,4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473178,05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1312381,59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473190,12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1312318,45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473198,65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1312279,81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lastRenderedPageBreak/>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473199,11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1312277,55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473199,98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1312273,38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473223,56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1312277,83</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11</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26:12:012001:9235:ЗУ</w:t>
            </w:r>
            <w:proofErr w:type="gramStart"/>
            <w:r w:rsidRPr="00531B70">
              <w:rPr>
                <w:color w:val="000000"/>
                <w:sz w:val="18"/>
                <w:szCs w:val="18"/>
              </w:rPr>
              <w:t>1</w:t>
            </w:r>
            <w:proofErr w:type="gramEnd"/>
            <w:r w:rsidRPr="00531B70">
              <w:rPr>
                <w:color w:val="000000"/>
                <w:sz w:val="18"/>
                <w:szCs w:val="18"/>
              </w:rPr>
              <w:t xml:space="preserve"> (площадь 3 447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473190,12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1312318,45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473185,14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1312332,21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473167,57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1312328,37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473156,94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1312377,07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473146,64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1312424,37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473136,39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1312471,26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473126,2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1312517,99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473124,98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1312543,02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473124,38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1312556,65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473106,55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1312552,82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473109,42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1312539,33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473114,41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1312515,82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473119,44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1312492,27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473124,46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1312468,69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473124,55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1312468,69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473129,49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1312445,11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473134,5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1312421,56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473139,52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1312397,97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473143,39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1312379,86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473144,55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1312374,43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473149,56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1312350,85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473154,87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1312325,9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473157,94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1312311,48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473170,7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1312313,31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473170,35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1312315,48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473190,12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1312318,45</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12</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26:12:012001:468:ЗУ</w:t>
            </w:r>
            <w:proofErr w:type="gramStart"/>
            <w:r w:rsidRPr="00531B70">
              <w:rPr>
                <w:color w:val="000000"/>
                <w:sz w:val="18"/>
                <w:szCs w:val="18"/>
              </w:rPr>
              <w:t>1</w:t>
            </w:r>
            <w:proofErr w:type="gramEnd"/>
            <w:r w:rsidRPr="00531B70">
              <w:rPr>
                <w:color w:val="000000"/>
                <w:sz w:val="18"/>
                <w:szCs w:val="18"/>
              </w:rPr>
              <w:t xml:space="preserve"> (площадь 88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473015,8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1312919,11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473015,2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1312922,03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473014,25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1312926,93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473003,69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1312924,84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473004,78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1312916,93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473015,8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1312919,11</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13.1</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26:12:000000:ЗУ</w:t>
            </w:r>
            <w:proofErr w:type="gramStart"/>
            <w:r w:rsidRPr="00531B70">
              <w:rPr>
                <w:color w:val="000000"/>
                <w:sz w:val="18"/>
                <w:szCs w:val="18"/>
              </w:rPr>
              <w:t>1</w:t>
            </w:r>
            <w:proofErr w:type="gramEnd"/>
            <w:r w:rsidRPr="00531B70">
              <w:rPr>
                <w:color w:val="000000"/>
                <w:sz w:val="18"/>
                <w:szCs w:val="18"/>
              </w:rPr>
              <w:t xml:space="preserve">(1) (площадь 6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473291,11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1311726,38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473310,03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1311730,46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lastRenderedPageBreak/>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473290,05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1311726,77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473291,11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1311726,38</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13.2</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26:12:000000:ЗУ</w:t>
            </w:r>
            <w:proofErr w:type="gramStart"/>
            <w:r w:rsidRPr="00531B70">
              <w:rPr>
                <w:color w:val="000000"/>
                <w:sz w:val="18"/>
                <w:szCs w:val="18"/>
              </w:rPr>
              <w:t>1</w:t>
            </w:r>
            <w:proofErr w:type="gramEnd"/>
            <w:r w:rsidRPr="00531B70">
              <w:rPr>
                <w:color w:val="000000"/>
                <w:sz w:val="18"/>
                <w:szCs w:val="18"/>
              </w:rPr>
              <w:t xml:space="preserve">(2) (площадь 120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473228,49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1312278,76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473214,24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1312325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473217,27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1312309,8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473223,56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1312277,83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473228,49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1312278,76</w:t>
            </w:r>
          </w:p>
        </w:tc>
      </w:tr>
      <w:tr w:rsidR="00E02ECA" w:rsidRPr="00531B70" w:rsidTr="00E02ECA">
        <w:trPr>
          <w:trHeight w:val="48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13.3</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26:12:000000:ЗУ</w:t>
            </w:r>
            <w:proofErr w:type="gramStart"/>
            <w:r w:rsidRPr="00531B70">
              <w:rPr>
                <w:color w:val="000000"/>
                <w:sz w:val="18"/>
                <w:szCs w:val="18"/>
              </w:rPr>
              <w:t>1</w:t>
            </w:r>
            <w:proofErr w:type="gramEnd"/>
            <w:r w:rsidRPr="00531B70">
              <w:rPr>
                <w:color w:val="000000"/>
                <w:sz w:val="18"/>
                <w:szCs w:val="18"/>
              </w:rPr>
              <w:t xml:space="preserve">(3) (площадь 19 615 </w:t>
            </w:r>
            <w:proofErr w:type="spellStart"/>
            <w:r w:rsidRPr="00531B70">
              <w:rPr>
                <w:color w:val="000000"/>
                <w:sz w:val="18"/>
                <w:szCs w:val="18"/>
              </w:rPr>
              <w:t>кв.м</w:t>
            </w:r>
            <w:proofErr w:type="spellEnd"/>
            <w:r w:rsidRPr="00531B70">
              <w:rPr>
                <w:color w:val="000000"/>
                <w:sz w:val="18"/>
                <w:szCs w:val="18"/>
              </w:rPr>
              <w:t>.)</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 </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473143,77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1312560,82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473166,87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1312565,78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473162,33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1312581,34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473170,16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1312583,09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473166,46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1312601,75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473142,5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1312596,49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473137,56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1312620,4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473133,12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1312641,59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473128,79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1312663,4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473122,03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1312696,11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473112,91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1312739,12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473108,27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1312760,9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473103,67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1312782,53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473098,94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1312804,47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473094,41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1312825,86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473089,71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1312847,47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473085,13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1312869,42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473082,87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1312880,23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473078,53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1312897,72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473075,73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1312900,98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473069,93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1312899,46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473065,65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1312899,06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473064,74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1312902,3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473061,64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1312914,05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473060,62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1312913,7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473059,3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1312919,38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473061,43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1312920</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473059,29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1312931,5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473067,83</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1312932,91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473070,15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1312922,29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473071,99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1312922,93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473068,94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1312934,68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lastRenderedPageBreak/>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473077,86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1312936,7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473075,96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1312945,18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473069,77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1312963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473065,01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1312961,57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473047,81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1312953,99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473000,94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1312944,71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473003,69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1312924,84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473014,25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1312926,93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473015,2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1312922,03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473015,8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1312919,11</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473026,58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1312921,23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473029,49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1312921,88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473036,59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1312887,13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473011,89</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1312881,94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473014,26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1312870,36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473037,86</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1312875,5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473051,1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1312816,67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473055,92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1312795,45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473060,28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1312773,14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473060,81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1312772,07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473064,71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1312753,27</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473064,61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1312751,76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473069,11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1312729,93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148</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473073,74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1312708,32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149</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473078,28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1312686,83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150</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473085,51</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1312654,03</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151</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473090</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1312632,8</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152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473094,32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1312614,86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153</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473098,98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1312589,76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154</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473099,42</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1312587,69</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155</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473089,65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1312585,66</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156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473097,34</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1312550,84</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77</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473106,55</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1312552,82</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76</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473124,38</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1312556,65</w:t>
            </w:r>
          </w:p>
        </w:tc>
      </w:tr>
      <w:tr w:rsidR="00E02ECA" w:rsidRPr="00531B70" w:rsidTr="00E02ECA">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 </w:t>
            </w:r>
          </w:p>
        </w:tc>
        <w:tc>
          <w:tcPr>
            <w:tcW w:w="2074"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62</w:t>
            </w:r>
          </w:p>
        </w:tc>
        <w:tc>
          <w:tcPr>
            <w:tcW w:w="209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473143,77</w:t>
            </w:r>
          </w:p>
        </w:tc>
        <w:tc>
          <w:tcPr>
            <w:tcW w:w="2812"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1312560,82</w:t>
            </w:r>
          </w:p>
        </w:tc>
      </w:tr>
    </w:tbl>
    <w:p w:rsidR="00085C83" w:rsidRDefault="00085C83">
      <w:pPr>
        <w:rPr>
          <w:rFonts w:eastAsia="MS Mincho"/>
          <w:sz w:val="28"/>
          <w:szCs w:val="28"/>
        </w:rPr>
      </w:pPr>
      <w:r>
        <w:rPr>
          <w:rFonts w:eastAsia="MS Mincho"/>
          <w:sz w:val="28"/>
          <w:szCs w:val="28"/>
        </w:rPr>
        <w:br w:type="page"/>
      </w:r>
    </w:p>
    <w:p w:rsidR="00085C83" w:rsidRDefault="00085C83" w:rsidP="00085C83">
      <w:pPr>
        <w:ind w:left="5103"/>
        <w:jc w:val="both"/>
        <w:rPr>
          <w:sz w:val="28"/>
          <w:szCs w:val="28"/>
        </w:rPr>
      </w:pPr>
      <w:r w:rsidRPr="000849AC">
        <w:rPr>
          <w:sz w:val="28"/>
          <w:szCs w:val="28"/>
        </w:rPr>
        <w:lastRenderedPageBreak/>
        <w:t xml:space="preserve">Приложение </w:t>
      </w:r>
      <w:r w:rsidR="00F360AE">
        <w:rPr>
          <w:sz w:val="28"/>
          <w:szCs w:val="28"/>
        </w:rPr>
        <w:t>6</w:t>
      </w:r>
    </w:p>
    <w:p w:rsidR="00085C83" w:rsidRPr="000849AC" w:rsidRDefault="00085C83" w:rsidP="00085C83">
      <w:pPr>
        <w:ind w:left="5103"/>
        <w:jc w:val="both"/>
        <w:rPr>
          <w:sz w:val="28"/>
          <w:szCs w:val="28"/>
        </w:rPr>
      </w:pPr>
    </w:p>
    <w:p w:rsidR="00085C83" w:rsidRPr="000849AC" w:rsidRDefault="00085C83" w:rsidP="00085C83">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7E07F4">
        <w:rPr>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860D66">
        <w:rPr>
          <w:sz w:val="28"/>
          <w:szCs w:val="28"/>
        </w:rPr>
        <w:t>объекта (автомобильной дороги)</w:t>
      </w:r>
    </w:p>
    <w:p w:rsidR="00562C53" w:rsidRDefault="00562C53" w:rsidP="000C00F0">
      <w:pPr>
        <w:widowControl w:val="0"/>
        <w:tabs>
          <w:tab w:val="left" w:pos="6663"/>
        </w:tabs>
        <w:spacing w:line="240" w:lineRule="exact"/>
        <w:ind w:right="-28"/>
        <w:contextualSpacing/>
        <w:rPr>
          <w:rFonts w:eastAsia="MS Mincho"/>
          <w:sz w:val="28"/>
          <w:szCs w:val="28"/>
        </w:rPr>
      </w:pPr>
    </w:p>
    <w:p w:rsidR="00085C83" w:rsidRDefault="00085C83" w:rsidP="00085C83">
      <w:pPr>
        <w:spacing w:line="240" w:lineRule="exact"/>
        <w:jc w:val="center"/>
        <w:rPr>
          <w:sz w:val="28"/>
          <w:lang w:eastAsia="en-US"/>
        </w:rPr>
      </w:pPr>
    </w:p>
    <w:p w:rsidR="00085C83" w:rsidRDefault="00085C83" w:rsidP="00085C83">
      <w:pPr>
        <w:spacing w:line="240" w:lineRule="exact"/>
        <w:jc w:val="center"/>
        <w:rPr>
          <w:sz w:val="28"/>
          <w:lang w:eastAsia="en-US"/>
        </w:rPr>
      </w:pPr>
      <w:r w:rsidRPr="000849AC">
        <w:rPr>
          <w:sz w:val="28"/>
          <w:lang w:eastAsia="en-US"/>
        </w:rPr>
        <w:t>ПЕРЕЧЕНЬ</w:t>
      </w:r>
    </w:p>
    <w:p w:rsidR="00085C83" w:rsidRDefault="00085C83" w:rsidP="00085C83">
      <w:pPr>
        <w:spacing w:line="240" w:lineRule="exact"/>
        <w:jc w:val="center"/>
        <w:rPr>
          <w:sz w:val="28"/>
          <w:lang w:eastAsia="en-US"/>
        </w:rPr>
      </w:pPr>
      <w:r w:rsidRPr="000849AC">
        <w:rPr>
          <w:sz w:val="28"/>
          <w:lang w:eastAsia="en-US"/>
        </w:rPr>
        <w:t>координат характерных точек устанавливаемых красных линий</w:t>
      </w:r>
    </w:p>
    <w:p w:rsidR="00085C83" w:rsidRDefault="00085C83" w:rsidP="000C00F0">
      <w:pPr>
        <w:widowControl w:val="0"/>
        <w:tabs>
          <w:tab w:val="left" w:pos="6663"/>
        </w:tabs>
        <w:spacing w:line="240" w:lineRule="exact"/>
        <w:ind w:right="-28"/>
        <w:contextualSpacing/>
        <w:rPr>
          <w:rFonts w:eastAsia="MS Mincho"/>
          <w:sz w:val="28"/>
          <w:szCs w:val="28"/>
        </w:rPr>
      </w:pPr>
    </w:p>
    <w:p w:rsidR="00085C83" w:rsidRDefault="00085C83" w:rsidP="000C00F0">
      <w:pPr>
        <w:widowControl w:val="0"/>
        <w:tabs>
          <w:tab w:val="left" w:pos="6663"/>
        </w:tabs>
        <w:spacing w:line="240" w:lineRule="exact"/>
        <w:ind w:right="-28"/>
        <w:contextualSpacing/>
        <w:rPr>
          <w:rFonts w:eastAsia="MS Mincho"/>
          <w:sz w:val="28"/>
          <w:szCs w:val="28"/>
        </w:rPr>
      </w:pPr>
    </w:p>
    <w:tbl>
      <w:tblPr>
        <w:tblW w:w="5831" w:type="dxa"/>
        <w:jc w:val="center"/>
        <w:tblLook w:val="04A0" w:firstRow="1" w:lastRow="0" w:firstColumn="1" w:lastColumn="0" w:noHBand="0" w:noVBand="1"/>
      </w:tblPr>
      <w:tblGrid>
        <w:gridCol w:w="1300"/>
        <w:gridCol w:w="2405"/>
        <w:gridCol w:w="2126"/>
      </w:tblGrid>
      <w:tr w:rsidR="00E02ECA" w:rsidRPr="00531B70" w:rsidTr="00E02ECA">
        <w:trPr>
          <w:trHeight w:val="450"/>
          <w:tblHeader/>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sz w:val="18"/>
                <w:szCs w:val="18"/>
              </w:rPr>
            </w:pPr>
            <w:r w:rsidRPr="00531B70">
              <w:rPr>
                <w:b/>
                <w:bCs/>
                <w:color w:val="000000"/>
                <w:sz w:val="18"/>
                <w:szCs w:val="18"/>
              </w:rPr>
              <w:t>Обозначение характерных точек границы</w:t>
            </w:r>
          </w:p>
        </w:tc>
        <w:tc>
          <w:tcPr>
            <w:tcW w:w="4531" w:type="dxa"/>
            <w:gridSpan w:val="2"/>
            <w:tcBorders>
              <w:top w:val="single" w:sz="4" w:space="0" w:color="auto"/>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sz w:val="18"/>
                <w:szCs w:val="18"/>
              </w:rPr>
            </w:pPr>
            <w:r w:rsidRPr="00531B70">
              <w:rPr>
                <w:b/>
                <w:bCs/>
                <w:color w:val="000000"/>
                <w:sz w:val="18"/>
                <w:szCs w:val="18"/>
              </w:rPr>
              <w:t xml:space="preserve">Координаты, </w:t>
            </w:r>
            <w:proofErr w:type="gramStart"/>
            <w:r w:rsidRPr="00531B70">
              <w:rPr>
                <w:b/>
                <w:bCs/>
                <w:color w:val="000000"/>
                <w:sz w:val="18"/>
                <w:szCs w:val="18"/>
              </w:rPr>
              <w:t>м</w:t>
            </w:r>
            <w:proofErr w:type="gramEnd"/>
          </w:p>
        </w:tc>
      </w:tr>
      <w:tr w:rsidR="00E02ECA" w:rsidRPr="00531B70" w:rsidTr="00E02ECA">
        <w:trPr>
          <w:trHeight w:val="510"/>
          <w:tblHeader/>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02ECA" w:rsidRPr="00531B70" w:rsidRDefault="00E02ECA" w:rsidP="00CC682B">
            <w:pPr>
              <w:rPr>
                <w:b/>
                <w:bCs/>
                <w:color w:val="000000"/>
                <w:sz w:val="18"/>
                <w:szCs w:val="18"/>
              </w:rPr>
            </w:pPr>
          </w:p>
        </w:tc>
        <w:tc>
          <w:tcPr>
            <w:tcW w:w="2405" w:type="dxa"/>
            <w:tcBorders>
              <w:top w:val="nil"/>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sz w:val="18"/>
                <w:szCs w:val="18"/>
              </w:rPr>
            </w:pPr>
            <w:r w:rsidRPr="00531B70">
              <w:rPr>
                <w:b/>
                <w:bCs/>
                <w:color w:val="000000"/>
                <w:sz w:val="18"/>
                <w:szCs w:val="18"/>
              </w:rPr>
              <w:t>X</w:t>
            </w:r>
          </w:p>
        </w:tc>
        <w:tc>
          <w:tcPr>
            <w:tcW w:w="2126" w:type="dxa"/>
            <w:tcBorders>
              <w:top w:val="nil"/>
              <w:left w:val="nil"/>
              <w:bottom w:val="single" w:sz="4" w:space="0" w:color="auto"/>
              <w:right w:val="single" w:sz="4" w:space="0" w:color="auto"/>
            </w:tcBorders>
            <w:shd w:val="clear" w:color="000000" w:fill="FFFFFF"/>
            <w:vAlign w:val="center"/>
            <w:hideMark/>
          </w:tcPr>
          <w:p w:rsidR="00E02ECA" w:rsidRPr="00531B70" w:rsidRDefault="00E02ECA" w:rsidP="00CC682B">
            <w:pPr>
              <w:jc w:val="center"/>
              <w:rPr>
                <w:b/>
                <w:bCs/>
                <w:color w:val="000000"/>
                <w:sz w:val="18"/>
                <w:szCs w:val="18"/>
              </w:rPr>
            </w:pPr>
            <w:r w:rsidRPr="00531B70">
              <w:rPr>
                <w:b/>
                <w:bCs/>
                <w:color w:val="000000"/>
                <w:sz w:val="18"/>
                <w:szCs w:val="18"/>
              </w:rPr>
              <w:t>Y</w:t>
            </w:r>
          </w:p>
        </w:tc>
      </w:tr>
      <w:tr w:rsidR="00E02ECA" w:rsidRPr="00531B70" w:rsidTr="00E02ECA">
        <w:trPr>
          <w:trHeight w:val="315"/>
          <w:jc w:val="center"/>
        </w:trPr>
        <w:tc>
          <w:tcPr>
            <w:tcW w:w="58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Линия 1</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473 297,33</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1 311 982,05</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473 294,19</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1 311 981,38</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473 291,75</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1 311 982,69</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473 250,37</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1 312 176,58</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473 243,78</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1 312 207,45</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473 241,57</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1 312 216,20</w:t>
            </w:r>
          </w:p>
        </w:tc>
      </w:tr>
      <w:tr w:rsidR="00E02ECA" w:rsidRPr="00531B70" w:rsidTr="00E02ECA">
        <w:trPr>
          <w:trHeight w:val="300"/>
          <w:jc w:val="center"/>
        </w:trPr>
        <w:tc>
          <w:tcPr>
            <w:tcW w:w="58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Линия 2</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473 106,62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1 312 049,42</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473 151,74</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1 312 058,95</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473 125,43</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1 312 183,12</w:t>
            </w:r>
          </w:p>
        </w:tc>
      </w:tr>
      <w:tr w:rsidR="00E02ECA" w:rsidRPr="00531B70" w:rsidTr="00E02ECA">
        <w:trPr>
          <w:trHeight w:val="300"/>
          <w:jc w:val="center"/>
        </w:trPr>
        <w:tc>
          <w:tcPr>
            <w:tcW w:w="58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Линия 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473 199,97</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1 312 273,38</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473 199,11</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1 312 277,55</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473 198,65</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1 312 279,81</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473 190,12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1 312 318,45</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473 170,35</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1 312 315,48</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473 170,70</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1 312 313,31</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473 157,94</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1 312 311,48</w:t>
            </w:r>
          </w:p>
        </w:tc>
      </w:tr>
      <w:tr w:rsidR="00E02ECA" w:rsidRPr="00531B70" w:rsidTr="00E02ECA">
        <w:trPr>
          <w:trHeight w:val="300"/>
          <w:jc w:val="center"/>
        </w:trPr>
        <w:tc>
          <w:tcPr>
            <w:tcW w:w="58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Линия 4</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473 228,49</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1 312 278,76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473 214,24</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1 312 325,00</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473 210,46</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1 312 344,33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473 207,56</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1 312 359,04</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473 204,98</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1 312 372,24</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473 201,77</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1 312 388,49</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473 193,09</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1 312 432,63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473 190,19</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1 312 447,35</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473 187,29</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1 312 462,06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lastRenderedPageBreak/>
              <w:t>10</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473 186,90</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1 312 464,04</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473 182,90</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1 312 484,34</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473 179,02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1 312 504,00</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473 178,58</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1 312 506,22</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473 175,72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1 312 520,97</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15</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473 169,30</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1 312 553,48</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16</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473 166,87</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1 312 565,78</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17</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473 162,33</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1 312 581,34</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18</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473 170,16</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1 312 583,09</w:t>
            </w:r>
          </w:p>
        </w:tc>
      </w:tr>
      <w:tr w:rsidR="00E02ECA" w:rsidRPr="00531B70" w:rsidTr="00E02ECA">
        <w:trPr>
          <w:trHeight w:val="300"/>
          <w:jc w:val="center"/>
        </w:trPr>
        <w:tc>
          <w:tcPr>
            <w:tcW w:w="58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Линия 5</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473 154,87</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1 312 325,90</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473 149,56</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1 312 350,85</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473 144,55</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1 312 374,43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473 143,39</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1 312 379,86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473 139,52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1 312 397,97</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473 137,01</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1 312 409,76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473 134,50</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1 312 421,56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473 129,48</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1 312 445,11</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473 124,46</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1 312 468,69</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473 119,44</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1 312 492,27</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473 114,41</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1 312 515,82</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473 109,42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1 312 539,33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473 106,55</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1 312 552,82</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473 097,34</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1 312 550,84</w:t>
            </w:r>
          </w:p>
        </w:tc>
      </w:tr>
      <w:tr w:rsidR="00E02ECA" w:rsidRPr="00531B70" w:rsidTr="00E02ECA">
        <w:trPr>
          <w:trHeight w:val="300"/>
          <w:jc w:val="center"/>
        </w:trPr>
        <w:tc>
          <w:tcPr>
            <w:tcW w:w="58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Линия 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473 166,46</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1 312 601,75</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473 142,50</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1 312 596,49</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473 137,56</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1 312 620,40</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473 133,12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1 312 641,59</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473 128,79</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1 312 663,40</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473 122,03</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1 312 696,11</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473 112,91</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1 312 739,12</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473 108,27</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1 312 760,90</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473 103,67</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1 312 782,53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473 098,94</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1 312 804,47</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473 094,41</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1 312 825,86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473 089,71</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1 312 847,47</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473 085,13</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1 312 869,42</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473 082,87</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1 312 880,23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15</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473 078,53</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1 312 897,72</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16</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473 075,72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1 312 901,01</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17</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473 069,93</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1 312 899,46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lastRenderedPageBreak/>
              <w:t>18</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473 065,65</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1 312 899,06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19</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473 064,74</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1 312 902,30</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20</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473 061,64</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1 312 914,05</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473 060,62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1 312 913,70</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473 059,30</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1 312 919,38</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473 070,15</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1 312 922,29</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473 071,99</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1 312 922,93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25</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473 068,94</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1 312 934,68</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26</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473 077,86</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1 312 936,70</w:t>
            </w:r>
          </w:p>
        </w:tc>
      </w:tr>
      <w:tr w:rsidR="00E02ECA" w:rsidRPr="00531B70" w:rsidTr="00E02ECA">
        <w:trPr>
          <w:trHeight w:val="300"/>
          <w:jc w:val="center"/>
        </w:trPr>
        <w:tc>
          <w:tcPr>
            <w:tcW w:w="58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Линия 7</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473 089,65</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1 312 585,66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473 099,42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1 312 587,69</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473 094,32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1 312 614,86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473 090,00</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1 312 632,80</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473 085,51</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1 312 654,03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473 078,28</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1 312 686,83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7</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473 073,74</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1 312 708,32</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8</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473 069,09</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1 312 729,93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9</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473 064,61</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1 312 751,76</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10</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473 064,71</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1 312 753,27</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473 060,28</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1 312 773,14</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473 055,92</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1 312 795,45</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473 051,10</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1 312 816,67</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473 037,86</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1 312 875,50</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15</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473 014,26</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1 312 870,36</w:t>
            </w:r>
          </w:p>
        </w:tc>
      </w:tr>
      <w:tr w:rsidR="00E02ECA" w:rsidRPr="00531B70" w:rsidTr="00E02ECA">
        <w:trPr>
          <w:trHeight w:val="300"/>
          <w:jc w:val="center"/>
        </w:trPr>
        <w:tc>
          <w:tcPr>
            <w:tcW w:w="58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Линия 8</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473 011,89</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1 312 881,94</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473 036,60</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1 312 887,13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473 029,49</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1 312 921,88</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473 026,58</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1 312 921,23</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5</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473 015,80</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1 312 919,10</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6</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473 004,78</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1 312 916,93</w:t>
            </w:r>
          </w:p>
        </w:tc>
      </w:tr>
      <w:tr w:rsidR="00E02ECA" w:rsidRPr="00531B70" w:rsidTr="00E02ECA">
        <w:trPr>
          <w:trHeight w:val="300"/>
          <w:jc w:val="center"/>
        </w:trPr>
        <w:tc>
          <w:tcPr>
            <w:tcW w:w="58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02ECA" w:rsidRPr="00531B70" w:rsidRDefault="00E02ECA" w:rsidP="00CC682B">
            <w:pPr>
              <w:jc w:val="center"/>
              <w:rPr>
                <w:b/>
                <w:bCs/>
                <w:color w:val="000000"/>
                <w:sz w:val="18"/>
                <w:szCs w:val="18"/>
              </w:rPr>
            </w:pPr>
            <w:r w:rsidRPr="00531B70">
              <w:rPr>
                <w:b/>
                <w:bCs/>
                <w:color w:val="000000"/>
                <w:sz w:val="18"/>
                <w:szCs w:val="18"/>
              </w:rPr>
              <w:t>Линия 9</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473 065,01</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1 312 961,57</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2</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473 047,81</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1 312 953,99</w:t>
            </w:r>
          </w:p>
        </w:tc>
      </w:tr>
      <w:tr w:rsidR="00E02ECA" w:rsidRPr="00531B70" w:rsidTr="00E02ECA">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3</w:t>
            </w:r>
          </w:p>
        </w:tc>
        <w:tc>
          <w:tcPr>
            <w:tcW w:w="2405"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473 000,95</w:t>
            </w:r>
          </w:p>
        </w:tc>
        <w:tc>
          <w:tcPr>
            <w:tcW w:w="2126" w:type="dxa"/>
            <w:tcBorders>
              <w:top w:val="nil"/>
              <w:left w:val="nil"/>
              <w:bottom w:val="single" w:sz="4" w:space="0" w:color="auto"/>
              <w:right w:val="single" w:sz="4" w:space="0" w:color="auto"/>
            </w:tcBorders>
            <w:shd w:val="clear" w:color="auto" w:fill="auto"/>
            <w:vAlign w:val="center"/>
            <w:hideMark/>
          </w:tcPr>
          <w:p w:rsidR="00E02ECA" w:rsidRPr="00531B70" w:rsidRDefault="00E02ECA" w:rsidP="00CC682B">
            <w:pPr>
              <w:jc w:val="center"/>
              <w:rPr>
                <w:color w:val="000000"/>
                <w:sz w:val="18"/>
                <w:szCs w:val="18"/>
              </w:rPr>
            </w:pPr>
            <w:r w:rsidRPr="00531B70">
              <w:rPr>
                <w:color w:val="000000"/>
                <w:sz w:val="18"/>
                <w:szCs w:val="18"/>
              </w:rPr>
              <w:t>1 312 944,66</w:t>
            </w:r>
          </w:p>
        </w:tc>
      </w:tr>
    </w:tbl>
    <w:p w:rsidR="00523B4C" w:rsidRDefault="00523B4C" w:rsidP="000C00F0">
      <w:pPr>
        <w:widowControl w:val="0"/>
        <w:tabs>
          <w:tab w:val="left" w:pos="6663"/>
        </w:tabs>
        <w:spacing w:line="240" w:lineRule="exact"/>
        <w:ind w:right="-28"/>
        <w:contextualSpacing/>
        <w:rPr>
          <w:rFonts w:eastAsia="MS Mincho"/>
          <w:sz w:val="28"/>
          <w:szCs w:val="28"/>
        </w:rPr>
      </w:pPr>
    </w:p>
    <w:p w:rsidR="00523B4C" w:rsidRDefault="00523B4C" w:rsidP="00104A12">
      <w:pPr>
        <w:rPr>
          <w:rFonts w:eastAsia="MS Mincho"/>
          <w:sz w:val="28"/>
          <w:szCs w:val="28"/>
        </w:rPr>
      </w:pPr>
      <w:r>
        <w:rPr>
          <w:rFonts w:eastAsia="MS Mincho"/>
          <w:sz w:val="28"/>
          <w:szCs w:val="28"/>
        </w:rPr>
        <w:br w:type="page"/>
      </w:r>
    </w:p>
    <w:p w:rsidR="00523B4C" w:rsidRPr="000C00F0" w:rsidRDefault="00523B4C" w:rsidP="000C00F0">
      <w:pPr>
        <w:widowControl w:val="0"/>
        <w:tabs>
          <w:tab w:val="left" w:pos="6663"/>
        </w:tabs>
        <w:spacing w:line="240" w:lineRule="exact"/>
        <w:ind w:right="-28"/>
        <w:contextualSpacing/>
        <w:rPr>
          <w:rFonts w:eastAsia="MS Mincho"/>
          <w:sz w:val="28"/>
          <w:szCs w:val="28"/>
        </w:rPr>
        <w:sectPr w:rsidR="00523B4C" w:rsidRPr="000C00F0" w:rsidSect="00B775BB">
          <w:pgSz w:w="11907" w:h="16840" w:code="9"/>
          <w:pgMar w:top="1418" w:right="567" w:bottom="1134" w:left="1985" w:header="454" w:footer="510" w:gutter="0"/>
          <w:pgNumType w:start="1"/>
          <w:cols w:space="720"/>
          <w:titlePg/>
          <w:docGrid w:linePitch="272"/>
        </w:sectPr>
      </w:pPr>
    </w:p>
    <w:p w:rsidR="00B34373" w:rsidRPr="00A77A3B" w:rsidRDefault="00B34373" w:rsidP="00B34373">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F360AE">
        <w:rPr>
          <w:sz w:val="28"/>
          <w:szCs w:val="28"/>
        </w:rPr>
        <w:t>7</w:t>
      </w:r>
    </w:p>
    <w:p w:rsidR="00B34373" w:rsidRPr="00A77A3B" w:rsidRDefault="00B34373" w:rsidP="00B34373">
      <w:pPr>
        <w:tabs>
          <w:tab w:val="left" w:pos="5387"/>
        </w:tabs>
        <w:suppressAutoHyphens/>
        <w:spacing w:line="240" w:lineRule="exact"/>
        <w:ind w:left="14034"/>
        <w:jc w:val="both"/>
        <w:rPr>
          <w:sz w:val="28"/>
          <w:szCs w:val="28"/>
        </w:rPr>
      </w:pPr>
    </w:p>
    <w:p w:rsidR="00B34373" w:rsidRDefault="00104A12" w:rsidP="00104A12">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w:t>
      </w:r>
      <w:r w:rsidR="007E07F4">
        <w:rPr>
          <w:bCs/>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860D66">
        <w:rPr>
          <w:bCs/>
          <w:sz w:val="28"/>
          <w:szCs w:val="28"/>
        </w:rPr>
        <w:t>объекта (автомобильной дороги)</w:t>
      </w:r>
    </w:p>
    <w:p w:rsidR="00104A12" w:rsidRDefault="00104A12" w:rsidP="00104A12">
      <w:pPr>
        <w:tabs>
          <w:tab w:val="left" w:pos="5387"/>
        </w:tabs>
        <w:suppressAutoHyphens/>
        <w:spacing w:line="240" w:lineRule="exact"/>
        <w:ind w:left="14034"/>
        <w:jc w:val="both"/>
        <w:rPr>
          <w:bCs/>
          <w:sz w:val="28"/>
          <w:szCs w:val="28"/>
        </w:rPr>
      </w:pPr>
    </w:p>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104A12" w:rsidRDefault="00104A12" w:rsidP="00104A12">
      <w:pPr>
        <w:spacing w:line="240" w:lineRule="exact"/>
        <w:ind w:hanging="1701"/>
        <w:jc w:val="center"/>
        <w:rPr>
          <w:sz w:val="28"/>
          <w:szCs w:val="28"/>
        </w:rPr>
      </w:pPr>
      <w:r>
        <w:rPr>
          <w:sz w:val="28"/>
          <w:szCs w:val="28"/>
        </w:rPr>
        <w:t>планировки территор</w:t>
      </w:r>
      <w:r w:rsidRPr="00534671">
        <w:rPr>
          <w:sz w:val="28"/>
          <w:szCs w:val="28"/>
        </w:rPr>
        <w:t>ии</w:t>
      </w:r>
      <w:r w:rsidR="000A29FE">
        <w:rPr>
          <w:sz w:val="28"/>
          <w:szCs w:val="28"/>
        </w:rPr>
        <w:t xml:space="preserve"> (чертеж красных линий)</w:t>
      </w:r>
    </w:p>
    <w:p w:rsidR="00104A12" w:rsidRDefault="001847C2" w:rsidP="001847C2">
      <w:pPr>
        <w:widowControl w:val="0"/>
        <w:tabs>
          <w:tab w:val="left" w:pos="6663"/>
        </w:tabs>
        <w:spacing w:line="240" w:lineRule="exact"/>
        <w:ind w:right="-28"/>
        <w:contextualSpacing/>
        <w:jc w:val="right"/>
        <w:rPr>
          <w:rFonts w:eastAsia="MS Mincho"/>
          <w:sz w:val="28"/>
          <w:szCs w:val="28"/>
        </w:rPr>
      </w:pPr>
      <w:r>
        <w:rPr>
          <w:rFonts w:eastAsia="MS Mincho"/>
          <w:sz w:val="28"/>
          <w:szCs w:val="28"/>
        </w:rPr>
        <w:t>Лист 1.</w:t>
      </w:r>
    </w:p>
    <w:p w:rsidR="00E50661" w:rsidRDefault="00E50661">
      <w:pPr>
        <w:rPr>
          <w:sz w:val="28"/>
          <w:szCs w:val="28"/>
        </w:rPr>
      </w:pPr>
    </w:p>
    <w:p w:rsidR="00E50661" w:rsidRDefault="00E50661" w:rsidP="00E02ECA">
      <w:pPr>
        <w:jc w:val="center"/>
        <w:rPr>
          <w:sz w:val="28"/>
          <w:szCs w:val="28"/>
        </w:rPr>
      </w:pPr>
    </w:p>
    <w:p w:rsidR="00E02ECA" w:rsidRDefault="00E02ECA">
      <w:pPr>
        <w:rPr>
          <w:sz w:val="28"/>
          <w:szCs w:val="28"/>
        </w:rPr>
      </w:pPr>
    </w:p>
    <w:p w:rsidR="00E02ECA" w:rsidRDefault="00367CED">
      <w:pPr>
        <w:rPr>
          <w:sz w:val="28"/>
          <w:szCs w:val="28"/>
        </w:rPr>
      </w:pPr>
      <w:bookmarkStart w:id="27" w:name="_GoBack"/>
      <w:r>
        <w:rPr>
          <w:noProof/>
          <w:sz w:val="28"/>
          <w:szCs w:val="28"/>
        </w:rPr>
        <w:drawing>
          <wp:inline distT="0" distB="0" distL="0" distR="0">
            <wp:extent cx="10753725" cy="5067300"/>
            <wp:effectExtent l="0" t="0" r="9525" b="0"/>
            <wp:docPr id="12" name="Рисунок 1" descr="Лист 1 (чертеж красных линий)-Лист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 1 (чертеж красных линий)-Лист -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753725" cy="5067300"/>
                    </a:xfrm>
                    <a:prstGeom prst="rect">
                      <a:avLst/>
                    </a:prstGeom>
                    <a:noFill/>
                    <a:ln>
                      <a:noFill/>
                    </a:ln>
                  </pic:spPr>
                </pic:pic>
              </a:graphicData>
            </a:graphic>
          </wp:inline>
        </w:drawing>
      </w:r>
      <w:bookmarkEnd w:id="27"/>
    </w:p>
    <w:p w:rsidR="00E02ECA" w:rsidRDefault="00E02ECA">
      <w:pPr>
        <w:rPr>
          <w:sz w:val="28"/>
          <w:szCs w:val="28"/>
        </w:rPr>
      </w:pPr>
    </w:p>
    <w:p w:rsidR="00E02ECA" w:rsidRDefault="00E02ECA">
      <w:pPr>
        <w:rPr>
          <w:sz w:val="28"/>
          <w:szCs w:val="28"/>
        </w:rPr>
      </w:pPr>
    </w:p>
    <w:p w:rsidR="00E02ECA" w:rsidRDefault="00E02ECA">
      <w:pPr>
        <w:rPr>
          <w:sz w:val="28"/>
          <w:szCs w:val="28"/>
        </w:rPr>
      </w:pPr>
    </w:p>
    <w:p w:rsidR="00CC682B" w:rsidRDefault="00CC682B" w:rsidP="001847C2">
      <w:pPr>
        <w:jc w:val="right"/>
        <w:rPr>
          <w:sz w:val="28"/>
          <w:szCs w:val="28"/>
        </w:rPr>
      </w:pPr>
    </w:p>
    <w:p w:rsidR="00CC682B" w:rsidRDefault="00CC682B" w:rsidP="001847C2">
      <w:pPr>
        <w:jc w:val="right"/>
        <w:rPr>
          <w:sz w:val="28"/>
          <w:szCs w:val="28"/>
        </w:rPr>
      </w:pPr>
    </w:p>
    <w:p w:rsidR="00CC682B" w:rsidRDefault="00CC682B" w:rsidP="001847C2">
      <w:pPr>
        <w:jc w:val="right"/>
        <w:rPr>
          <w:sz w:val="28"/>
          <w:szCs w:val="28"/>
        </w:rPr>
      </w:pPr>
    </w:p>
    <w:p w:rsidR="00CC682B" w:rsidRDefault="00CC682B" w:rsidP="001847C2">
      <w:pPr>
        <w:jc w:val="right"/>
        <w:rPr>
          <w:sz w:val="28"/>
          <w:szCs w:val="28"/>
        </w:rPr>
      </w:pPr>
    </w:p>
    <w:p w:rsidR="00CC682B" w:rsidRDefault="00CC682B" w:rsidP="001847C2">
      <w:pPr>
        <w:jc w:val="right"/>
        <w:rPr>
          <w:sz w:val="28"/>
          <w:szCs w:val="28"/>
        </w:rPr>
      </w:pPr>
    </w:p>
    <w:p w:rsidR="001847C2" w:rsidRDefault="001847C2" w:rsidP="001847C2">
      <w:pPr>
        <w:jc w:val="right"/>
        <w:rPr>
          <w:sz w:val="28"/>
          <w:szCs w:val="28"/>
        </w:rPr>
      </w:pPr>
      <w:r>
        <w:rPr>
          <w:sz w:val="28"/>
          <w:szCs w:val="28"/>
        </w:rPr>
        <w:lastRenderedPageBreak/>
        <w:t>Лист 2.</w:t>
      </w:r>
    </w:p>
    <w:p w:rsidR="00CC682B" w:rsidRDefault="00CC682B" w:rsidP="001847C2">
      <w:pPr>
        <w:jc w:val="right"/>
        <w:rPr>
          <w:sz w:val="28"/>
          <w:szCs w:val="28"/>
        </w:rPr>
      </w:pPr>
    </w:p>
    <w:p w:rsidR="00E02ECA" w:rsidRDefault="00E02ECA" w:rsidP="001847C2">
      <w:pPr>
        <w:jc w:val="right"/>
        <w:rPr>
          <w:sz w:val="28"/>
          <w:szCs w:val="28"/>
        </w:rPr>
      </w:pPr>
    </w:p>
    <w:p w:rsidR="00E50661" w:rsidRDefault="00367CED">
      <w:pPr>
        <w:rPr>
          <w:sz w:val="28"/>
          <w:szCs w:val="28"/>
        </w:rPr>
      </w:pPr>
      <w:r>
        <w:rPr>
          <w:noProof/>
          <w:sz w:val="28"/>
          <w:szCs w:val="28"/>
        </w:rPr>
        <w:drawing>
          <wp:inline distT="0" distB="0" distL="0" distR="0">
            <wp:extent cx="13487400" cy="6353175"/>
            <wp:effectExtent l="0" t="0" r="0" b="9525"/>
            <wp:docPr id="11" name="Рисунок 2" descr="Лист 1 (чертеж красных линий)-Лист -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 1 (чертеж красных линий)-Лист - 1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3487400" cy="6353175"/>
                    </a:xfrm>
                    <a:prstGeom prst="rect">
                      <a:avLst/>
                    </a:prstGeom>
                    <a:noFill/>
                    <a:ln>
                      <a:noFill/>
                    </a:ln>
                  </pic:spPr>
                </pic:pic>
              </a:graphicData>
            </a:graphic>
          </wp:inline>
        </w:drawing>
      </w:r>
    </w:p>
    <w:p w:rsidR="004728E1" w:rsidRPr="00A77A3B" w:rsidRDefault="00E50661" w:rsidP="00CC682B">
      <w:pPr>
        <w:ind w:left="14034"/>
        <w:rPr>
          <w:sz w:val="28"/>
          <w:szCs w:val="28"/>
        </w:rPr>
      </w:pPr>
      <w:r>
        <w:rPr>
          <w:sz w:val="28"/>
          <w:szCs w:val="28"/>
        </w:rPr>
        <w:br w:type="page"/>
      </w:r>
      <w:r w:rsidR="004728E1" w:rsidRPr="00A77A3B">
        <w:rPr>
          <w:sz w:val="28"/>
          <w:szCs w:val="28"/>
        </w:rPr>
        <w:lastRenderedPageBreak/>
        <w:t xml:space="preserve">Приложение </w:t>
      </w:r>
      <w:r w:rsidR="00F360AE">
        <w:rPr>
          <w:sz w:val="28"/>
          <w:szCs w:val="28"/>
        </w:rPr>
        <w:t>8</w:t>
      </w:r>
    </w:p>
    <w:p w:rsidR="004728E1" w:rsidRPr="00A77A3B" w:rsidRDefault="004728E1" w:rsidP="004728E1">
      <w:pPr>
        <w:tabs>
          <w:tab w:val="left" w:pos="5387"/>
        </w:tabs>
        <w:suppressAutoHyphens/>
        <w:spacing w:line="240" w:lineRule="exact"/>
        <w:ind w:left="14034"/>
        <w:jc w:val="both"/>
        <w:rPr>
          <w:sz w:val="28"/>
          <w:szCs w:val="28"/>
        </w:rPr>
      </w:pPr>
    </w:p>
    <w:p w:rsidR="004728E1" w:rsidRDefault="004728E1" w:rsidP="004728E1">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w:t>
      </w:r>
      <w:r w:rsidR="007E07F4">
        <w:rPr>
          <w:bCs/>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860D66">
        <w:rPr>
          <w:bCs/>
          <w:sz w:val="28"/>
          <w:szCs w:val="28"/>
        </w:rPr>
        <w:t>объекта (автомобильной дороги)</w:t>
      </w:r>
    </w:p>
    <w:p w:rsidR="004728E1" w:rsidRDefault="004728E1" w:rsidP="000A29FE">
      <w:pPr>
        <w:suppressAutoHyphens/>
        <w:spacing w:line="240" w:lineRule="exact"/>
        <w:ind w:hanging="1701"/>
        <w:jc w:val="center"/>
        <w:rPr>
          <w:sz w:val="28"/>
          <w:szCs w:val="28"/>
        </w:rPr>
      </w:pPr>
    </w:p>
    <w:p w:rsidR="000A29FE" w:rsidRPr="00534671" w:rsidRDefault="000A29FE" w:rsidP="000A29FE">
      <w:pPr>
        <w:suppressAutoHyphens/>
        <w:spacing w:line="240" w:lineRule="exact"/>
        <w:ind w:hanging="1701"/>
        <w:jc w:val="center"/>
        <w:rPr>
          <w:sz w:val="28"/>
          <w:szCs w:val="28"/>
        </w:rPr>
      </w:pPr>
      <w:r w:rsidRPr="00534671">
        <w:rPr>
          <w:sz w:val="28"/>
          <w:szCs w:val="28"/>
        </w:rPr>
        <w:t>ПРОЕКТ</w:t>
      </w:r>
    </w:p>
    <w:p w:rsidR="000A29FE" w:rsidRDefault="000A29FE" w:rsidP="000A29FE">
      <w:pPr>
        <w:spacing w:line="240" w:lineRule="exact"/>
        <w:ind w:hanging="1701"/>
        <w:jc w:val="center"/>
        <w:rPr>
          <w:sz w:val="28"/>
          <w:szCs w:val="28"/>
        </w:rPr>
      </w:pPr>
      <w:r>
        <w:rPr>
          <w:sz w:val="28"/>
          <w:szCs w:val="28"/>
        </w:rPr>
        <w:t>планировки территор</w:t>
      </w:r>
      <w:r w:rsidRPr="00534671">
        <w:rPr>
          <w:sz w:val="28"/>
          <w:szCs w:val="28"/>
        </w:rPr>
        <w:t>ии</w:t>
      </w:r>
      <w:r>
        <w:rPr>
          <w:sz w:val="28"/>
          <w:szCs w:val="28"/>
        </w:rPr>
        <w:t xml:space="preserve"> (границы зоны планируемого размещения линейного объекта)</w:t>
      </w:r>
    </w:p>
    <w:p w:rsidR="00E50661" w:rsidRDefault="000A29FE" w:rsidP="000A29FE">
      <w:pPr>
        <w:jc w:val="right"/>
        <w:rPr>
          <w:sz w:val="28"/>
          <w:szCs w:val="28"/>
        </w:rPr>
      </w:pPr>
      <w:r>
        <w:rPr>
          <w:sz w:val="28"/>
          <w:szCs w:val="28"/>
        </w:rPr>
        <w:t>Лист 1.</w:t>
      </w:r>
    </w:p>
    <w:p w:rsidR="00E50661" w:rsidRDefault="00E50661">
      <w:pPr>
        <w:rPr>
          <w:sz w:val="28"/>
          <w:szCs w:val="28"/>
        </w:rPr>
      </w:pPr>
    </w:p>
    <w:p w:rsidR="00E50661" w:rsidRDefault="00367CED">
      <w:pPr>
        <w:rPr>
          <w:sz w:val="28"/>
          <w:szCs w:val="28"/>
        </w:rPr>
      </w:pPr>
      <w:r>
        <w:rPr>
          <w:noProof/>
          <w:sz w:val="28"/>
          <w:szCs w:val="28"/>
        </w:rPr>
        <w:drawing>
          <wp:inline distT="0" distB="0" distL="0" distR="0">
            <wp:extent cx="13487400" cy="6353175"/>
            <wp:effectExtent l="0" t="0" r="0" b="9525"/>
            <wp:docPr id="3" name="Рисунок 3" descr="Лист 2 (чертеж границ зон планируемого размещения линейных объектов)-Лист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2 (чертеж границ зон планируемого размещения линейных объектов)-Лист -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3487400" cy="6353175"/>
                    </a:xfrm>
                    <a:prstGeom prst="rect">
                      <a:avLst/>
                    </a:prstGeom>
                    <a:noFill/>
                    <a:ln>
                      <a:noFill/>
                    </a:ln>
                  </pic:spPr>
                </pic:pic>
              </a:graphicData>
            </a:graphic>
          </wp:inline>
        </w:drawing>
      </w:r>
      <w:r w:rsidR="00E50661">
        <w:rPr>
          <w:sz w:val="28"/>
          <w:szCs w:val="28"/>
        </w:rPr>
        <w:br w:type="page"/>
      </w:r>
    </w:p>
    <w:p w:rsidR="000A29FE" w:rsidRDefault="000A29FE" w:rsidP="000A29FE">
      <w:pPr>
        <w:jc w:val="right"/>
        <w:rPr>
          <w:sz w:val="28"/>
          <w:szCs w:val="28"/>
        </w:rPr>
      </w:pPr>
      <w:r>
        <w:rPr>
          <w:sz w:val="28"/>
          <w:szCs w:val="28"/>
        </w:rPr>
        <w:lastRenderedPageBreak/>
        <w:t>Лист 2.</w:t>
      </w:r>
    </w:p>
    <w:p w:rsidR="00E50661" w:rsidRDefault="00E50661">
      <w:pPr>
        <w:rPr>
          <w:sz w:val="28"/>
          <w:szCs w:val="28"/>
        </w:rPr>
      </w:pPr>
    </w:p>
    <w:p w:rsidR="00E50661" w:rsidRDefault="00367CED">
      <w:pPr>
        <w:rPr>
          <w:sz w:val="28"/>
          <w:szCs w:val="28"/>
        </w:rPr>
      </w:pPr>
      <w:r>
        <w:rPr>
          <w:noProof/>
          <w:sz w:val="28"/>
          <w:szCs w:val="28"/>
        </w:rPr>
        <w:drawing>
          <wp:inline distT="0" distB="0" distL="0" distR="0">
            <wp:extent cx="10753725" cy="5076825"/>
            <wp:effectExtent l="0" t="0" r="9525" b="9525"/>
            <wp:docPr id="4" name="Рисунок 4" descr="Лист 2 (чертеж границ зон планируемого размещения линейных объектов)-Лист -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ст 2 (чертеж границ зон планируемого размещения линейных объектов)-Лист - 1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753725" cy="5076825"/>
                    </a:xfrm>
                    <a:prstGeom prst="rect">
                      <a:avLst/>
                    </a:prstGeom>
                    <a:noFill/>
                    <a:ln>
                      <a:noFill/>
                    </a:ln>
                  </pic:spPr>
                </pic:pic>
              </a:graphicData>
            </a:graphic>
          </wp:inline>
        </w:drawing>
      </w:r>
      <w:r w:rsidR="00E50661">
        <w:rPr>
          <w:sz w:val="28"/>
          <w:szCs w:val="28"/>
        </w:rPr>
        <w:br w:type="page"/>
      </w:r>
    </w:p>
    <w:p w:rsidR="00104A12" w:rsidRPr="00A77A3B" w:rsidRDefault="00104A12" w:rsidP="00F360AE">
      <w:pPr>
        <w:ind w:left="14034"/>
        <w:rPr>
          <w:sz w:val="28"/>
          <w:szCs w:val="28"/>
        </w:rPr>
      </w:pPr>
      <w:r w:rsidRPr="00A77A3B">
        <w:rPr>
          <w:sz w:val="28"/>
          <w:szCs w:val="28"/>
        </w:rPr>
        <w:lastRenderedPageBreak/>
        <w:t xml:space="preserve">Приложение </w:t>
      </w:r>
      <w:r w:rsidR="00F360AE">
        <w:rPr>
          <w:sz w:val="28"/>
          <w:szCs w:val="28"/>
        </w:rPr>
        <w:t>9</w:t>
      </w:r>
    </w:p>
    <w:p w:rsidR="00104A12" w:rsidRPr="00A77A3B" w:rsidRDefault="00104A12" w:rsidP="00104A12">
      <w:pPr>
        <w:tabs>
          <w:tab w:val="left" w:pos="5387"/>
        </w:tabs>
        <w:suppressAutoHyphens/>
        <w:spacing w:line="240" w:lineRule="exact"/>
        <w:ind w:left="14034"/>
        <w:jc w:val="both"/>
        <w:rPr>
          <w:sz w:val="28"/>
          <w:szCs w:val="28"/>
        </w:rPr>
      </w:pPr>
    </w:p>
    <w:p w:rsidR="00104A12" w:rsidRDefault="00104A12" w:rsidP="00104A12">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w:t>
      </w:r>
      <w:r w:rsidR="007E07F4">
        <w:rPr>
          <w:bCs/>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w:t>
      </w:r>
      <w:r w:rsidR="00860D66">
        <w:rPr>
          <w:bCs/>
          <w:sz w:val="28"/>
          <w:szCs w:val="28"/>
        </w:rPr>
        <w:t xml:space="preserve">объекта (автомобильной дороги) </w:t>
      </w:r>
      <w:r w:rsidR="007E07F4">
        <w:rPr>
          <w:bCs/>
          <w:sz w:val="28"/>
          <w:szCs w:val="28"/>
        </w:rPr>
        <w:t xml:space="preserve">  </w:t>
      </w:r>
    </w:p>
    <w:p w:rsidR="00104A12" w:rsidRDefault="00104A12" w:rsidP="00104A12">
      <w:pPr>
        <w:tabs>
          <w:tab w:val="left" w:pos="5387"/>
        </w:tabs>
        <w:suppressAutoHyphens/>
        <w:spacing w:line="240" w:lineRule="exact"/>
        <w:ind w:left="14034"/>
        <w:jc w:val="both"/>
        <w:rPr>
          <w:bCs/>
          <w:sz w:val="28"/>
          <w:szCs w:val="28"/>
        </w:rPr>
      </w:pPr>
    </w:p>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071E2F" w:rsidRDefault="00104A12" w:rsidP="00104A12">
      <w:pPr>
        <w:spacing w:line="240" w:lineRule="exact"/>
        <w:ind w:hanging="1701"/>
        <w:jc w:val="center"/>
        <w:rPr>
          <w:sz w:val="28"/>
          <w:szCs w:val="28"/>
        </w:rPr>
      </w:pPr>
      <w:r>
        <w:rPr>
          <w:sz w:val="28"/>
          <w:szCs w:val="28"/>
        </w:rPr>
        <w:t>межевания территор</w:t>
      </w:r>
      <w:r w:rsidRPr="00534671">
        <w:rPr>
          <w:sz w:val="28"/>
          <w:szCs w:val="28"/>
        </w:rPr>
        <w:t>ии</w:t>
      </w:r>
      <w:r w:rsidR="00EA0C50">
        <w:rPr>
          <w:sz w:val="28"/>
          <w:szCs w:val="28"/>
        </w:rPr>
        <w:t xml:space="preserve"> (основная часть)</w:t>
      </w:r>
    </w:p>
    <w:p w:rsidR="006840E7" w:rsidRDefault="000A29FE" w:rsidP="000A29FE">
      <w:pPr>
        <w:spacing w:line="240" w:lineRule="exact"/>
        <w:ind w:hanging="1701"/>
        <w:jc w:val="right"/>
        <w:rPr>
          <w:sz w:val="28"/>
          <w:szCs w:val="28"/>
        </w:rPr>
      </w:pPr>
      <w:r>
        <w:rPr>
          <w:sz w:val="28"/>
          <w:szCs w:val="28"/>
        </w:rPr>
        <w:t>Лист 1.</w:t>
      </w:r>
    </w:p>
    <w:p w:rsidR="00F35702" w:rsidRDefault="00F35702" w:rsidP="00F35702">
      <w:pPr>
        <w:spacing w:line="240" w:lineRule="exact"/>
        <w:ind w:hanging="1701"/>
        <w:rPr>
          <w:sz w:val="28"/>
          <w:szCs w:val="28"/>
        </w:rPr>
      </w:pPr>
    </w:p>
    <w:p w:rsidR="006840E7" w:rsidRDefault="00367CED">
      <w:pPr>
        <w:rPr>
          <w:sz w:val="28"/>
          <w:szCs w:val="28"/>
        </w:rPr>
      </w:pPr>
      <w:r>
        <w:rPr>
          <w:noProof/>
          <w:sz w:val="28"/>
          <w:szCs w:val="28"/>
        </w:rPr>
        <w:drawing>
          <wp:inline distT="0" distB="0" distL="0" distR="0">
            <wp:extent cx="13887450" cy="3933825"/>
            <wp:effectExtent l="0" t="0" r="0" b="9525"/>
            <wp:docPr id="5" name="Рисунок 5" descr="ПМ-1 Черте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М-1 Чертеж межевания территории"/>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3887450" cy="3933825"/>
                    </a:xfrm>
                    <a:prstGeom prst="rect">
                      <a:avLst/>
                    </a:prstGeom>
                    <a:noFill/>
                    <a:ln>
                      <a:noFill/>
                    </a:ln>
                  </pic:spPr>
                </pic:pic>
              </a:graphicData>
            </a:graphic>
          </wp:inline>
        </w:drawing>
      </w:r>
      <w:r w:rsidR="006840E7">
        <w:rPr>
          <w:sz w:val="28"/>
          <w:szCs w:val="28"/>
        </w:rPr>
        <w:br w:type="page"/>
      </w:r>
    </w:p>
    <w:p w:rsidR="006840E7" w:rsidRDefault="000A29FE" w:rsidP="000A29FE">
      <w:pPr>
        <w:jc w:val="right"/>
        <w:rPr>
          <w:sz w:val="28"/>
          <w:szCs w:val="28"/>
        </w:rPr>
      </w:pPr>
      <w:r>
        <w:rPr>
          <w:sz w:val="28"/>
          <w:szCs w:val="28"/>
        </w:rPr>
        <w:lastRenderedPageBreak/>
        <w:t>Лист 2.</w:t>
      </w:r>
    </w:p>
    <w:p w:rsidR="00F35702" w:rsidRDefault="00367CED" w:rsidP="00F35702">
      <w:pPr>
        <w:rPr>
          <w:sz w:val="28"/>
          <w:szCs w:val="28"/>
        </w:rPr>
      </w:pPr>
      <w:r>
        <w:rPr>
          <w:noProof/>
          <w:sz w:val="28"/>
          <w:szCs w:val="28"/>
        </w:rPr>
        <w:drawing>
          <wp:inline distT="0" distB="0" distL="0" distR="0">
            <wp:extent cx="13496925" cy="6372225"/>
            <wp:effectExtent l="0" t="0" r="9525" b="9525"/>
            <wp:docPr id="6" name="Рисунок 6" descr="ПМ-1 Черте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М-1 Чертеж межевания территории"/>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3496925" cy="6372225"/>
                    </a:xfrm>
                    <a:prstGeom prst="rect">
                      <a:avLst/>
                    </a:prstGeom>
                    <a:noFill/>
                    <a:ln>
                      <a:noFill/>
                    </a:ln>
                  </pic:spPr>
                </pic:pic>
              </a:graphicData>
            </a:graphic>
          </wp:inline>
        </w:drawing>
      </w:r>
    </w:p>
    <w:p w:rsidR="006840E7" w:rsidRDefault="006840E7">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0A29FE" w:rsidRDefault="000A29FE">
      <w:pPr>
        <w:rPr>
          <w:sz w:val="28"/>
          <w:szCs w:val="28"/>
        </w:rPr>
      </w:pPr>
    </w:p>
    <w:p w:rsidR="006840E7" w:rsidRDefault="000A29FE" w:rsidP="000A29FE">
      <w:pPr>
        <w:jc w:val="right"/>
        <w:rPr>
          <w:sz w:val="28"/>
          <w:szCs w:val="28"/>
        </w:rPr>
      </w:pPr>
      <w:r>
        <w:rPr>
          <w:sz w:val="28"/>
          <w:szCs w:val="28"/>
        </w:rPr>
        <w:lastRenderedPageBreak/>
        <w:t>Лист 3.</w:t>
      </w:r>
    </w:p>
    <w:p w:rsidR="00F35702" w:rsidRDefault="00F35702" w:rsidP="00F35702">
      <w:pPr>
        <w:rPr>
          <w:sz w:val="28"/>
          <w:szCs w:val="28"/>
        </w:rPr>
      </w:pPr>
    </w:p>
    <w:p w:rsidR="006840E7" w:rsidRDefault="00367CED">
      <w:pPr>
        <w:rPr>
          <w:sz w:val="28"/>
          <w:szCs w:val="28"/>
        </w:rPr>
      </w:pPr>
      <w:r>
        <w:rPr>
          <w:noProof/>
          <w:sz w:val="28"/>
          <w:szCs w:val="28"/>
        </w:rPr>
        <w:drawing>
          <wp:inline distT="0" distB="0" distL="0" distR="0">
            <wp:extent cx="10696575" cy="3771900"/>
            <wp:effectExtent l="0" t="0" r="9525" b="0"/>
            <wp:docPr id="7" name="Рисунок 7" descr="ПМ-1 Черте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М-1 Чертеж межевания территории"/>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696575" cy="3771900"/>
                    </a:xfrm>
                    <a:prstGeom prst="rect">
                      <a:avLst/>
                    </a:prstGeom>
                    <a:noFill/>
                    <a:ln>
                      <a:noFill/>
                    </a:ln>
                  </pic:spPr>
                </pic:pic>
              </a:graphicData>
            </a:graphic>
          </wp:inline>
        </w:drawing>
      </w:r>
    </w:p>
    <w:p w:rsidR="00071E2F" w:rsidRDefault="00071E2F" w:rsidP="000A29FE">
      <w:pPr>
        <w:jc w:val="right"/>
        <w:rPr>
          <w:sz w:val="28"/>
          <w:szCs w:val="28"/>
        </w:rPr>
      </w:pPr>
    </w:p>
    <w:p w:rsidR="00FD3A0F" w:rsidRDefault="00071E2F">
      <w:pPr>
        <w:rPr>
          <w:sz w:val="28"/>
          <w:szCs w:val="28"/>
        </w:rPr>
      </w:pPr>
      <w:r>
        <w:rPr>
          <w:sz w:val="28"/>
          <w:szCs w:val="28"/>
        </w:rPr>
        <w:br w:type="page"/>
      </w:r>
    </w:p>
    <w:p w:rsidR="00FD3A0F" w:rsidRPr="00A77A3B" w:rsidRDefault="00FD3A0F" w:rsidP="00FD3A0F">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Pr>
          <w:sz w:val="28"/>
          <w:szCs w:val="28"/>
        </w:rPr>
        <w:t>1</w:t>
      </w:r>
      <w:r w:rsidR="00F360AE">
        <w:rPr>
          <w:sz w:val="28"/>
          <w:szCs w:val="28"/>
        </w:rPr>
        <w:t>0</w:t>
      </w:r>
    </w:p>
    <w:p w:rsidR="00FD3A0F" w:rsidRPr="00A77A3B" w:rsidRDefault="00FD3A0F" w:rsidP="00FD3A0F">
      <w:pPr>
        <w:tabs>
          <w:tab w:val="left" w:pos="5387"/>
        </w:tabs>
        <w:suppressAutoHyphens/>
        <w:spacing w:line="240" w:lineRule="exact"/>
        <w:ind w:left="14034"/>
        <w:jc w:val="both"/>
        <w:rPr>
          <w:sz w:val="28"/>
          <w:szCs w:val="28"/>
        </w:rPr>
      </w:pPr>
    </w:p>
    <w:p w:rsidR="00FD3A0F" w:rsidRPr="00F360AE" w:rsidRDefault="00FD3A0F" w:rsidP="00FD3A0F">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w:t>
      </w:r>
      <w:r w:rsidR="007E07F4">
        <w:rPr>
          <w:bCs/>
          <w:sz w:val="28"/>
          <w:szCs w:val="28"/>
        </w:rPr>
        <w:t xml:space="preserve">в границах улицы Перспективной от проспекта Российского до улицы Пирогова города Ставрополя в целях строительства линейного объекта (автомобильной дороги)  </w:t>
      </w:r>
    </w:p>
    <w:p w:rsidR="00FD3A0F" w:rsidRDefault="00FD3A0F" w:rsidP="00FD3A0F">
      <w:pPr>
        <w:tabs>
          <w:tab w:val="left" w:pos="5387"/>
        </w:tabs>
        <w:suppressAutoHyphens/>
        <w:spacing w:line="240" w:lineRule="exact"/>
        <w:ind w:left="14034"/>
        <w:jc w:val="both"/>
        <w:rPr>
          <w:bCs/>
          <w:sz w:val="28"/>
          <w:szCs w:val="28"/>
        </w:rPr>
      </w:pPr>
    </w:p>
    <w:p w:rsidR="00FD3A0F" w:rsidRPr="00534671" w:rsidRDefault="00FD3A0F" w:rsidP="00FD3A0F">
      <w:pPr>
        <w:suppressAutoHyphens/>
        <w:spacing w:line="240" w:lineRule="exact"/>
        <w:ind w:hanging="1701"/>
        <w:jc w:val="center"/>
        <w:rPr>
          <w:sz w:val="28"/>
          <w:szCs w:val="28"/>
        </w:rPr>
      </w:pPr>
      <w:r w:rsidRPr="00534671">
        <w:rPr>
          <w:sz w:val="28"/>
          <w:szCs w:val="28"/>
        </w:rPr>
        <w:t>ПРОЕКТ</w:t>
      </w:r>
    </w:p>
    <w:p w:rsidR="00FD3A0F" w:rsidRDefault="00FD3A0F" w:rsidP="00FD3A0F">
      <w:pPr>
        <w:spacing w:line="240" w:lineRule="exact"/>
        <w:ind w:hanging="1701"/>
        <w:jc w:val="center"/>
        <w:rPr>
          <w:sz w:val="28"/>
          <w:szCs w:val="28"/>
        </w:rPr>
      </w:pPr>
      <w:r>
        <w:rPr>
          <w:sz w:val="28"/>
          <w:szCs w:val="28"/>
        </w:rPr>
        <w:t>межевания территор</w:t>
      </w:r>
      <w:r w:rsidRPr="00534671">
        <w:rPr>
          <w:sz w:val="28"/>
          <w:szCs w:val="28"/>
        </w:rPr>
        <w:t>ии</w:t>
      </w:r>
      <w:r w:rsidR="00EA0C50">
        <w:rPr>
          <w:sz w:val="28"/>
          <w:szCs w:val="28"/>
        </w:rPr>
        <w:t xml:space="preserve"> (материалы по обоснованию)</w:t>
      </w:r>
    </w:p>
    <w:p w:rsidR="006840E7" w:rsidRDefault="00FD3A0F" w:rsidP="00FD3A0F">
      <w:pPr>
        <w:spacing w:line="240" w:lineRule="exact"/>
        <w:ind w:hanging="1701"/>
        <w:jc w:val="right"/>
        <w:rPr>
          <w:sz w:val="28"/>
          <w:szCs w:val="28"/>
        </w:rPr>
      </w:pPr>
      <w:r>
        <w:rPr>
          <w:sz w:val="28"/>
          <w:szCs w:val="28"/>
        </w:rPr>
        <w:t>Лист 1.</w:t>
      </w:r>
    </w:p>
    <w:p w:rsidR="006840E7" w:rsidRDefault="006840E7">
      <w:pPr>
        <w:rPr>
          <w:sz w:val="28"/>
          <w:szCs w:val="28"/>
        </w:rPr>
      </w:pPr>
    </w:p>
    <w:p w:rsidR="00FD3A0F" w:rsidRDefault="00FD3A0F" w:rsidP="00FD3A0F">
      <w:pPr>
        <w:spacing w:line="240" w:lineRule="exact"/>
        <w:ind w:hanging="1701"/>
        <w:jc w:val="right"/>
        <w:rPr>
          <w:sz w:val="28"/>
          <w:szCs w:val="28"/>
        </w:rPr>
      </w:pPr>
    </w:p>
    <w:p w:rsidR="00FD3A0F" w:rsidRDefault="00FD3A0F">
      <w:pPr>
        <w:rPr>
          <w:sz w:val="28"/>
          <w:szCs w:val="28"/>
        </w:rPr>
      </w:pPr>
    </w:p>
    <w:p w:rsidR="00FD3A0F" w:rsidRDefault="00367CED">
      <w:pPr>
        <w:rPr>
          <w:sz w:val="28"/>
          <w:szCs w:val="28"/>
        </w:rPr>
      </w:pPr>
      <w:r>
        <w:rPr>
          <w:noProof/>
          <w:sz w:val="28"/>
          <w:szCs w:val="28"/>
        </w:rPr>
        <w:drawing>
          <wp:inline distT="0" distB="0" distL="0" distR="0">
            <wp:extent cx="13496925" cy="3810000"/>
            <wp:effectExtent l="0" t="0" r="9525" b="0"/>
            <wp:docPr id="8" name="Рисунок 8" descr="ПМ-1 Чертеж меж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М-1 Чертеж межевания"/>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3496925" cy="3810000"/>
                    </a:xfrm>
                    <a:prstGeom prst="rect">
                      <a:avLst/>
                    </a:prstGeom>
                    <a:noFill/>
                    <a:ln>
                      <a:noFill/>
                    </a:ln>
                  </pic:spPr>
                </pic:pic>
              </a:graphicData>
            </a:graphic>
          </wp:inline>
        </w:drawing>
      </w:r>
      <w:r w:rsidR="00FD3A0F">
        <w:rPr>
          <w:sz w:val="28"/>
          <w:szCs w:val="28"/>
        </w:rPr>
        <w:br w:type="page"/>
      </w:r>
    </w:p>
    <w:p w:rsidR="006840E7" w:rsidRDefault="00FD3A0F" w:rsidP="00FD3A0F">
      <w:pPr>
        <w:spacing w:line="240" w:lineRule="exact"/>
        <w:ind w:hanging="1701"/>
        <w:jc w:val="right"/>
        <w:rPr>
          <w:sz w:val="28"/>
          <w:szCs w:val="28"/>
        </w:rPr>
      </w:pPr>
      <w:r>
        <w:rPr>
          <w:sz w:val="28"/>
          <w:szCs w:val="28"/>
        </w:rPr>
        <w:lastRenderedPageBreak/>
        <w:t>Лист 2.</w:t>
      </w:r>
    </w:p>
    <w:p w:rsidR="006840E7" w:rsidRDefault="006840E7">
      <w:pPr>
        <w:rPr>
          <w:sz w:val="28"/>
          <w:szCs w:val="28"/>
        </w:rPr>
      </w:pPr>
    </w:p>
    <w:p w:rsidR="00FD3A0F" w:rsidRDefault="00FD3A0F" w:rsidP="00FD3A0F">
      <w:pPr>
        <w:spacing w:line="240" w:lineRule="exact"/>
        <w:ind w:hanging="1701"/>
        <w:jc w:val="right"/>
        <w:rPr>
          <w:sz w:val="28"/>
          <w:szCs w:val="28"/>
        </w:rPr>
      </w:pPr>
    </w:p>
    <w:p w:rsidR="00FD3A0F" w:rsidRDefault="00FD3A0F" w:rsidP="00FD3A0F">
      <w:pPr>
        <w:spacing w:line="240" w:lineRule="exact"/>
        <w:ind w:hanging="1701"/>
        <w:jc w:val="right"/>
        <w:rPr>
          <w:sz w:val="28"/>
          <w:szCs w:val="28"/>
        </w:rPr>
      </w:pPr>
    </w:p>
    <w:p w:rsidR="00FD3A0F" w:rsidRDefault="00367CED">
      <w:pPr>
        <w:rPr>
          <w:sz w:val="28"/>
          <w:szCs w:val="28"/>
        </w:rPr>
      </w:pPr>
      <w:r>
        <w:rPr>
          <w:noProof/>
          <w:sz w:val="28"/>
          <w:szCs w:val="28"/>
        </w:rPr>
        <w:drawing>
          <wp:inline distT="0" distB="0" distL="0" distR="0">
            <wp:extent cx="13496925" cy="6372225"/>
            <wp:effectExtent l="0" t="0" r="9525" b="9525"/>
            <wp:docPr id="2" name="Рисунок 9" descr="ПМ-1 Чертеж меж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М-1 Чертеж межевания"/>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3496925" cy="6372225"/>
                    </a:xfrm>
                    <a:prstGeom prst="rect">
                      <a:avLst/>
                    </a:prstGeom>
                    <a:noFill/>
                    <a:ln>
                      <a:noFill/>
                    </a:ln>
                  </pic:spPr>
                </pic:pic>
              </a:graphicData>
            </a:graphic>
          </wp:inline>
        </w:drawing>
      </w:r>
    </w:p>
    <w:p w:rsidR="00FD3A0F" w:rsidRDefault="00FD3A0F">
      <w:pPr>
        <w:rPr>
          <w:sz w:val="28"/>
          <w:szCs w:val="28"/>
        </w:rPr>
      </w:pPr>
      <w:r>
        <w:rPr>
          <w:sz w:val="28"/>
          <w:szCs w:val="28"/>
        </w:rPr>
        <w:br w:type="page"/>
      </w:r>
    </w:p>
    <w:p w:rsidR="006840E7" w:rsidRDefault="00FD3A0F" w:rsidP="00FD3A0F">
      <w:pPr>
        <w:spacing w:line="240" w:lineRule="exact"/>
        <w:ind w:hanging="1701"/>
        <w:jc w:val="right"/>
        <w:rPr>
          <w:sz w:val="28"/>
          <w:szCs w:val="28"/>
        </w:rPr>
      </w:pPr>
      <w:r>
        <w:rPr>
          <w:sz w:val="28"/>
          <w:szCs w:val="28"/>
        </w:rPr>
        <w:lastRenderedPageBreak/>
        <w:t>Лист 3.</w:t>
      </w:r>
    </w:p>
    <w:p w:rsidR="006840E7" w:rsidRDefault="006840E7" w:rsidP="006840E7">
      <w:pPr>
        <w:rPr>
          <w:sz w:val="28"/>
          <w:szCs w:val="28"/>
        </w:rPr>
      </w:pPr>
    </w:p>
    <w:p w:rsidR="00071E2F" w:rsidRPr="00FD3A0F" w:rsidRDefault="00367CED" w:rsidP="00FD3A0F">
      <w:pPr>
        <w:rPr>
          <w:sz w:val="28"/>
          <w:szCs w:val="28"/>
        </w:rPr>
      </w:pPr>
      <w:r>
        <w:rPr>
          <w:noProof/>
          <w:sz w:val="28"/>
          <w:szCs w:val="28"/>
        </w:rPr>
        <w:drawing>
          <wp:inline distT="0" distB="0" distL="0" distR="0">
            <wp:extent cx="13496925" cy="4772025"/>
            <wp:effectExtent l="0" t="0" r="9525" b="9525"/>
            <wp:docPr id="1" name="Рисунок 10" descr="ПМ-1 Чертеж меж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М-1 Чертеж межевания"/>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3496925" cy="4772025"/>
                    </a:xfrm>
                    <a:prstGeom prst="rect">
                      <a:avLst/>
                    </a:prstGeom>
                    <a:noFill/>
                    <a:ln>
                      <a:noFill/>
                    </a:ln>
                  </pic:spPr>
                </pic:pic>
              </a:graphicData>
            </a:graphic>
          </wp:inline>
        </w:drawing>
      </w:r>
    </w:p>
    <w:sectPr w:rsidR="00071E2F" w:rsidRPr="00FD3A0F" w:rsidSect="00745D27">
      <w:pgSz w:w="23814" w:h="16839" w:orient="landscape" w:code="8"/>
      <w:pgMar w:top="1985" w:right="1418" w:bottom="567" w:left="1134" w:header="454" w:footer="51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3C7" w:rsidRDefault="00DC13C7">
      <w:r>
        <w:separator/>
      </w:r>
    </w:p>
  </w:endnote>
  <w:endnote w:type="continuationSeparator" w:id="0">
    <w:p w:rsidR="00DC13C7" w:rsidRDefault="00DC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tarSymbol">
    <w:altName w:val="Arial Unicode MS"/>
    <w:charset w:val="80"/>
    <w:family w:val="auto"/>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CF7D44">
      <w:trPr>
        <w:trHeight w:hRule="exact" w:val="284"/>
      </w:trPr>
      <w:tc>
        <w:tcPr>
          <w:tcW w:w="567" w:type="dxa"/>
          <w:tcBorders>
            <w:top w:val="single" w:sz="18" w:space="0" w:color="auto"/>
            <w:right w:val="single" w:sz="18" w:space="0" w:color="auto"/>
          </w:tcBorders>
        </w:tcPr>
        <w:p w:rsidR="00CF7D44" w:rsidRPr="00253751" w:rsidRDefault="00CF7D44">
          <w:pPr>
            <w:pStyle w:val="a6"/>
          </w:pPr>
        </w:p>
      </w:tc>
      <w:tc>
        <w:tcPr>
          <w:tcW w:w="592" w:type="dxa"/>
          <w:tcBorders>
            <w:top w:val="single" w:sz="18" w:space="0" w:color="auto"/>
            <w:left w:val="nil"/>
            <w:bottom w:val="single" w:sz="6" w:space="0" w:color="auto"/>
          </w:tcBorders>
        </w:tcPr>
        <w:p w:rsidR="00CF7D44" w:rsidRPr="00253751" w:rsidRDefault="00CF7D44">
          <w:pPr>
            <w:pStyle w:val="a6"/>
          </w:pPr>
        </w:p>
      </w:tc>
      <w:tc>
        <w:tcPr>
          <w:tcW w:w="591" w:type="dxa"/>
          <w:tcBorders>
            <w:top w:val="single" w:sz="18" w:space="0" w:color="auto"/>
            <w:left w:val="single" w:sz="18" w:space="0" w:color="auto"/>
            <w:bottom w:val="single" w:sz="6" w:space="0" w:color="auto"/>
            <w:right w:val="single" w:sz="18" w:space="0" w:color="auto"/>
          </w:tcBorders>
        </w:tcPr>
        <w:p w:rsidR="00CF7D44" w:rsidRPr="00253751" w:rsidRDefault="00CF7D44">
          <w:pPr>
            <w:pStyle w:val="a6"/>
          </w:pPr>
        </w:p>
      </w:tc>
      <w:tc>
        <w:tcPr>
          <w:tcW w:w="591" w:type="dxa"/>
          <w:tcBorders>
            <w:top w:val="single" w:sz="18" w:space="0" w:color="auto"/>
            <w:left w:val="nil"/>
            <w:bottom w:val="single" w:sz="6" w:space="0" w:color="auto"/>
          </w:tcBorders>
        </w:tcPr>
        <w:p w:rsidR="00CF7D44" w:rsidRPr="00253751" w:rsidRDefault="00CF7D44">
          <w:pPr>
            <w:pStyle w:val="a6"/>
          </w:pPr>
        </w:p>
      </w:tc>
      <w:tc>
        <w:tcPr>
          <w:tcW w:w="920" w:type="dxa"/>
          <w:tcBorders>
            <w:top w:val="single" w:sz="18" w:space="0" w:color="auto"/>
            <w:left w:val="single" w:sz="18" w:space="0" w:color="auto"/>
            <w:bottom w:val="single" w:sz="6" w:space="0" w:color="auto"/>
            <w:right w:val="single" w:sz="18" w:space="0" w:color="auto"/>
          </w:tcBorders>
        </w:tcPr>
        <w:p w:rsidR="00CF7D44" w:rsidRPr="00253751" w:rsidRDefault="00CF7D44">
          <w:pPr>
            <w:pStyle w:val="a6"/>
          </w:pPr>
        </w:p>
      </w:tc>
      <w:tc>
        <w:tcPr>
          <w:tcW w:w="647" w:type="dxa"/>
          <w:tcBorders>
            <w:top w:val="single" w:sz="18" w:space="0" w:color="auto"/>
            <w:left w:val="nil"/>
            <w:bottom w:val="single" w:sz="6" w:space="0" w:color="auto"/>
            <w:right w:val="single" w:sz="18" w:space="0" w:color="auto"/>
          </w:tcBorders>
        </w:tcPr>
        <w:p w:rsidR="00CF7D44" w:rsidRPr="00253751" w:rsidRDefault="00CF7D44">
          <w:pPr>
            <w:pStyle w:val="a6"/>
          </w:pPr>
        </w:p>
      </w:tc>
      <w:tc>
        <w:tcPr>
          <w:tcW w:w="6015" w:type="dxa"/>
          <w:tcBorders>
            <w:top w:val="single" w:sz="18" w:space="0" w:color="auto"/>
            <w:left w:val="nil"/>
          </w:tcBorders>
        </w:tcPr>
        <w:p w:rsidR="00CF7D44" w:rsidRPr="00253751" w:rsidRDefault="00CF7D44">
          <w:pPr>
            <w:pStyle w:val="a6"/>
          </w:pPr>
        </w:p>
      </w:tc>
      <w:tc>
        <w:tcPr>
          <w:tcW w:w="567" w:type="dxa"/>
          <w:tcBorders>
            <w:top w:val="single" w:sz="18" w:space="0" w:color="auto"/>
            <w:left w:val="single" w:sz="18" w:space="0" w:color="auto"/>
            <w:bottom w:val="single" w:sz="18" w:space="0" w:color="auto"/>
            <w:right w:val="single" w:sz="18" w:space="0" w:color="auto"/>
          </w:tcBorders>
        </w:tcPr>
        <w:p w:rsidR="00CF7D44" w:rsidRPr="00253751" w:rsidRDefault="00CF7D44">
          <w:pPr>
            <w:pStyle w:val="a6"/>
            <w:ind w:right="-71"/>
          </w:pPr>
          <w:r w:rsidRPr="00253751">
            <w:rPr>
              <w:sz w:val="18"/>
            </w:rPr>
            <w:t>Лист</w:t>
          </w:r>
        </w:p>
      </w:tc>
    </w:tr>
    <w:tr w:rsidR="00CF7D44">
      <w:trPr>
        <w:trHeight w:hRule="exact" w:val="284"/>
      </w:trPr>
      <w:tc>
        <w:tcPr>
          <w:tcW w:w="567" w:type="dxa"/>
          <w:tcBorders>
            <w:top w:val="single" w:sz="6" w:space="0" w:color="auto"/>
            <w:right w:val="single" w:sz="18" w:space="0" w:color="auto"/>
          </w:tcBorders>
        </w:tcPr>
        <w:p w:rsidR="00CF7D44" w:rsidRPr="00253751" w:rsidRDefault="00CF7D44">
          <w:pPr>
            <w:pStyle w:val="a6"/>
            <w:ind w:left="-70"/>
          </w:pPr>
        </w:p>
      </w:tc>
      <w:tc>
        <w:tcPr>
          <w:tcW w:w="592" w:type="dxa"/>
          <w:tcBorders>
            <w:left w:val="nil"/>
          </w:tcBorders>
        </w:tcPr>
        <w:p w:rsidR="00CF7D44" w:rsidRPr="00253751" w:rsidRDefault="00CF7D44">
          <w:pPr>
            <w:pStyle w:val="a6"/>
          </w:pPr>
        </w:p>
      </w:tc>
      <w:tc>
        <w:tcPr>
          <w:tcW w:w="591" w:type="dxa"/>
          <w:tcBorders>
            <w:left w:val="single" w:sz="18" w:space="0" w:color="auto"/>
            <w:right w:val="single" w:sz="18" w:space="0" w:color="auto"/>
          </w:tcBorders>
        </w:tcPr>
        <w:p w:rsidR="00CF7D44" w:rsidRPr="00253751" w:rsidRDefault="00CF7D44">
          <w:pPr>
            <w:pStyle w:val="a6"/>
          </w:pPr>
        </w:p>
      </w:tc>
      <w:tc>
        <w:tcPr>
          <w:tcW w:w="591" w:type="dxa"/>
          <w:tcBorders>
            <w:left w:val="nil"/>
          </w:tcBorders>
        </w:tcPr>
        <w:p w:rsidR="00CF7D44" w:rsidRPr="00253751" w:rsidRDefault="00CF7D44">
          <w:pPr>
            <w:pStyle w:val="a6"/>
          </w:pPr>
        </w:p>
      </w:tc>
      <w:tc>
        <w:tcPr>
          <w:tcW w:w="920" w:type="dxa"/>
          <w:tcBorders>
            <w:left w:val="single" w:sz="18" w:space="0" w:color="auto"/>
            <w:right w:val="single" w:sz="18" w:space="0" w:color="auto"/>
          </w:tcBorders>
        </w:tcPr>
        <w:p w:rsidR="00CF7D44" w:rsidRPr="00253751" w:rsidRDefault="00CF7D44">
          <w:pPr>
            <w:pStyle w:val="a6"/>
          </w:pPr>
        </w:p>
      </w:tc>
      <w:tc>
        <w:tcPr>
          <w:tcW w:w="647" w:type="dxa"/>
          <w:tcBorders>
            <w:left w:val="nil"/>
            <w:right w:val="single" w:sz="18" w:space="0" w:color="auto"/>
          </w:tcBorders>
        </w:tcPr>
        <w:p w:rsidR="00CF7D44" w:rsidRPr="00253751" w:rsidRDefault="00CF7D44">
          <w:pPr>
            <w:pStyle w:val="a6"/>
          </w:pPr>
        </w:p>
      </w:tc>
      <w:tc>
        <w:tcPr>
          <w:tcW w:w="6015" w:type="dxa"/>
          <w:tcBorders>
            <w:left w:val="nil"/>
          </w:tcBorders>
        </w:tcPr>
        <w:p w:rsidR="00CF7D44" w:rsidRPr="00253751" w:rsidRDefault="00CF7D44">
          <w:pPr>
            <w:pStyle w:val="a6"/>
          </w:pPr>
        </w:p>
      </w:tc>
      <w:tc>
        <w:tcPr>
          <w:tcW w:w="567" w:type="dxa"/>
          <w:tcBorders>
            <w:left w:val="single" w:sz="18" w:space="0" w:color="auto"/>
            <w:right w:val="single" w:sz="18" w:space="0" w:color="auto"/>
          </w:tcBorders>
        </w:tcPr>
        <w:p w:rsidR="00CF7D44" w:rsidRPr="00253751" w:rsidRDefault="00CF7D44">
          <w:pPr>
            <w:pStyle w:val="a6"/>
            <w:ind w:right="-71"/>
            <w:jc w:val="center"/>
          </w:pPr>
          <w:r w:rsidRPr="00253751">
            <w:rPr>
              <w:rStyle w:val="a8"/>
            </w:rPr>
            <w:fldChar w:fldCharType="begin"/>
          </w:r>
          <w:r w:rsidRPr="00253751">
            <w:rPr>
              <w:rStyle w:val="a8"/>
            </w:rPr>
            <w:instrText xml:space="preserve"> PAGE </w:instrText>
          </w:r>
          <w:r w:rsidRPr="00253751">
            <w:rPr>
              <w:rStyle w:val="a8"/>
            </w:rPr>
            <w:fldChar w:fldCharType="separate"/>
          </w:r>
          <w:r w:rsidRPr="00253751">
            <w:rPr>
              <w:rStyle w:val="a8"/>
            </w:rPr>
            <w:t>2</w:t>
          </w:r>
          <w:r w:rsidRPr="00253751">
            <w:rPr>
              <w:rStyle w:val="a8"/>
            </w:rPr>
            <w:fldChar w:fldCharType="end"/>
          </w:r>
        </w:p>
      </w:tc>
    </w:tr>
    <w:tr w:rsidR="00CF7D44">
      <w:trPr>
        <w:trHeight w:hRule="exact" w:val="284"/>
      </w:trPr>
      <w:tc>
        <w:tcPr>
          <w:tcW w:w="567" w:type="dxa"/>
          <w:tcBorders>
            <w:top w:val="single" w:sz="18" w:space="0" w:color="auto"/>
            <w:bottom w:val="single" w:sz="18" w:space="0" w:color="auto"/>
            <w:right w:val="single" w:sz="18" w:space="0" w:color="auto"/>
          </w:tcBorders>
        </w:tcPr>
        <w:p w:rsidR="00CF7D44" w:rsidRPr="00253751" w:rsidRDefault="00CF7D44">
          <w:pPr>
            <w:pStyle w:val="a6"/>
            <w:jc w:val="center"/>
            <w:rPr>
              <w:sz w:val="16"/>
            </w:rPr>
          </w:pPr>
          <w:r w:rsidRPr="00253751">
            <w:rPr>
              <w:sz w:val="16"/>
            </w:rPr>
            <w:t>Изм.</w:t>
          </w:r>
        </w:p>
      </w:tc>
      <w:tc>
        <w:tcPr>
          <w:tcW w:w="592" w:type="dxa"/>
          <w:tcBorders>
            <w:top w:val="single" w:sz="18" w:space="0" w:color="auto"/>
            <w:left w:val="nil"/>
            <w:bottom w:val="single" w:sz="18" w:space="0" w:color="auto"/>
          </w:tcBorders>
        </w:tcPr>
        <w:p w:rsidR="00CF7D44" w:rsidRPr="00253751" w:rsidRDefault="00CF7D44">
          <w:pPr>
            <w:pStyle w:val="a6"/>
            <w:ind w:left="-72" w:right="-68" w:firstLine="72"/>
            <w:jc w:val="center"/>
            <w:rPr>
              <w:sz w:val="16"/>
            </w:rPr>
          </w:pPr>
          <w:proofErr w:type="spellStart"/>
          <w:r w:rsidRPr="00253751">
            <w:rPr>
              <w:sz w:val="16"/>
            </w:rPr>
            <w:t>Колуччч</w:t>
          </w:r>
          <w:proofErr w:type="spellEnd"/>
        </w:p>
      </w:tc>
      <w:tc>
        <w:tcPr>
          <w:tcW w:w="591" w:type="dxa"/>
          <w:tcBorders>
            <w:top w:val="single" w:sz="18" w:space="0" w:color="auto"/>
            <w:left w:val="single" w:sz="18" w:space="0" w:color="auto"/>
            <w:bottom w:val="single" w:sz="18" w:space="0" w:color="auto"/>
            <w:right w:val="single" w:sz="18" w:space="0" w:color="auto"/>
          </w:tcBorders>
        </w:tcPr>
        <w:p w:rsidR="00CF7D44" w:rsidRPr="00253751" w:rsidRDefault="00CF7D44">
          <w:pPr>
            <w:pStyle w:val="a6"/>
            <w:jc w:val="center"/>
            <w:rPr>
              <w:sz w:val="16"/>
            </w:rPr>
          </w:pPr>
          <w:r w:rsidRPr="00253751">
            <w:rPr>
              <w:sz w:val="16"/>
            </w:rPr>
            <w:t>Лист</w:t>
          </w:r>
        </w:p>
      </w:tc>
      <w:tc>
        <w:tcPr>
          <w:tcW w:w="591" w:type="dxa"/>
          <w:tcBorders>
            <w:top w:val="single" w:sz="18" w:space="0" w:color="auto"/>
            <w:left w:val="nil"/>
            <w:bottom w:val="single" w:sz="18" w:space="0" w:color="auto"/>
          </w:tcBorders>
        </w:tcPr>
        <w:p w:rsidR="00CF7D44" w:rsidRPr="00253751" w:rsidRDefault="00CF7D44">
          <w:pPr>
            <w:pStyle w:val="a6"/>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CF7D44" w:rsidRPr="00253751" w:rsidRDefault="00CF7D44">
          <w:pPr>
            <w:pStyle w:val="a6"/>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CF7D44" w:rsidRPr="00253751" w:rsidRDefault="00CF7D44">
          <w:pPr>
            <w:pStyle w:val="a6"/>
            <w:rPr>
              <w:sz w:val="16"/>
            </w:rPr>
          </w:pPr>
          <w:r w:rsidRPr="00253751">
            <w:rPr>
              <w:sz w:val="16"/>
            </w:rPr>
            <w:t>Дата</w:t>
          </w:r>
        </w:p>
      </w:tc>
      <w:tc>
        <w:tcPr>
          <w:tcW w:w="6015" w:type="dxa"/>
          <w:tcBorders>
            <w:left w:val="nil"/>
            <w:bottom w:val="single" w:sz="18" w:space="0" w:color="auto"/>
          </w:tcBorders>
        </w:tcPr>
        <w:p w:rsidR="00CF7D44" w:rsidRPr="00253751" w:rsidRDefault="00CF7D44">
          <w:pPr>
            <w:pStyle w:val="a6"/>
            <w:rPr>
              <w:sz w:val="16"/>
            </w:rPr>
          </w:pPr>
        </w:p>
      </w:tc>
      <w:tc>
        <w:tcPr>
          <w:tcW w:w="567" w:type="dxa"/>
          <w:tcBorders>
            <w:left w:val="single" w:sz="18" w:space="0" w:color="auto"/>
            <w:bottom w:val="single" w:sz="18" w:space="0" w:color="auto"/>
            <w:right w:val="single" w:sz="18" w:space="0" w:color="auto"/>
          </w:tcBorders>
        </w:tcPr>
        <w:p w:rsidR="00CF7D44" w:rsidRPr="00253751" w:rsidRDefault="00CF7D44">
          <w:pPr>
            <w:pStyle w:val="a6"/>
            <w:ind w:right="-71"/>
            <w:rPr>
              <w:sz w:val="16"/>
            </w:rPr>
          </w:pPr>
        </w:p>
      </w:tc>
    </w:tr>
  </w:tbl>
  <w:p w:rsidR="00CF7D44" w:rsidRDefault="00CF7D4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3C7" w:rsidRDefault="00DC13C7">
      <w:r>
        <w:separator/>
      </w:r>
    </w:p>
  </w:footnote>
  <w:footnote w:type="continuationSeparator" w:id="0">
    <w:p w:rsidR="00DC13C7" w:rsidRDefault="00DC1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CF7D44">
      <w:trPr>
        <w:trHeight w:hRule="exact" w:val="567"/>
      </w:trPr>
      <w:tc>
        <w:tcPr>
          <w:tcW w:w="9899" w:type="dxa"/>
          <w:tcBorders>
            <w:right w:val="nil"/>
          </w:tcBorders>
        </w:tcPr>
        <w:p w:rsidR="00CF7D44" w:rsidRPr="00253751" w:rsidRDefault="00367CED">
          <w:pPr>
            <w:pStyle w:val="a4"/>
            <w:rPr>
              <w:noProof/>
            </w:rPr>
          </w:pPr>
          <w:r>
            <w:rPr>
              <w:noProof/>
            </w:rPr>
            <mc:AlternateContent>
              <mc:Choice Requires="wps">
                <w:drawing>
                  <wp:anchor distT="0" distB="0" distL="114300" distR="114300" simplePos="0" relativeHeight="251657216" behindDoc="0" locked="0" layoutInCell="0" allowOverlap="1">
                    <wp:simplePos x="0" y="0"/>
                    <wp:positionH relativeFrom="margin">
                      <wp:posOffset>-719455</wp:posOffset>
                    </wp:positionH>
                    <wp:positionV relativeFrom="paragraph">
                      <wp:posOffset>-289560</wp:posOffset>
                    </wp:positionV>
                    <wp:extent cx="635" cy="10207625"/>
                    <wp:effectExtent l="0" t="0" r="37465" b="22225"/>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0762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" o:allowincell="f" strokeweight="2pt">
                    <v:stroke startarrowwidth="narrow" startarrowlength="short" endarrowwidth="narrow" endarrowlength="short"/>
                    <w10:wrap anchorx="margin"/>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margin">
                      <wp:posOffset>5940425</wp:posOffset>
                    </wp:positionH>
                    <wp:positionV relativeFrom="paragraph">
                      <wp:posOffset>36195</wp:posOffset>
                    </wp:positionV>
                    <wp:extent cx="635" cy="9375140"/>
                    <wp:effectExtent l="0" t="0" r="37465" b="1651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7514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" o:allowincell="f" strokeweight="2pt">
                    <v:stroke startarrowwidth="narrow" startarrowlength="short" endarrowwidth="narrow" endarrowlength="short"/>
                    <w10:wrap anchorx="margin"/>
                  </v:line>
                </w:pict>
              </mc:Fallback>
            </mc:AlternateContent>
          </w:r>
        </w:p>
      </w:tc>
      <w:tc>
        <w:tcPr>
          <w:tcW w:w="591" w:type="dxa"/>
          <w:tcBorders>
            <w:top w:val="single" w:sz="18" w:space="0" w:color="auto"/>
            <w:left w:val="single" w:sz="6" w:space="0" w:color="auto"/>
            <w:bottom w:val="single" w:sz="6" w:space="0" w:color="auto"/>
            <w:right w:val="single" w:sz="18" w:space="0" w:color="auto"/>
          </w:tcBorders>
        </w:tcPr>
        <w:p w:rsidR="00CF7D44" w:rsidRPr="00253751" w:rsidRDefault="00CF7D44">
          <w:pPr>
            <w:pStyle w:val="a4"/>
            <w:rPr>
              <w:noProof/>
            </w:rPr>
          </w:pPr>
        </w:p>
      </w:tc>
    </w:tr>
  </w:tbl>
  <w:p w:rsidR="00CF7D44" w:rsidRDefault="00CF7D4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D44" w:rsidRPr="00E75ED0" w:rsidRDefault="00CF7D44" w:rsidP="00E75ED0">
    <w:pPr>
      <w:pStyle w:val="a4"/>
      <w:tabs>
        <w:tab w:val="clear" w:pos="4536"/>
        <w:tab w:val="clear" w:pos="9072"/>
        <w:tab w:val="left" w:pos="393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2F4F13C"/>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3">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4">
    <w:nsid w:val="00000003"/>
    <w:multiLevelType w:val="multilevel"/>
    <w:tmpl w:val="00000003"/>
    <w:name w:val="WW8Num3"/>
    <w:lvl w:ilvl="0">
      <w:start w:val="1"/>
      <w:numFmt w:val="none"/>
      <w:suff w:val="nothing"/>
      <w:lvlText w:val=""/>
      <w:lvlJc w:val="left"/>
      <w:pPr>
        <w:tabs>
          <w:tab w:val="num" w:pos="0"/>
        </w:tabs>
        <w:ind w:left="0" w:firstLine="0"/>
      </w:pPr>
    </w:lvl>
    <w:lvl w:ilvl="1">
      <w:start w:val="2"/>
      <w:numFmt w:val="decimal"/>
      <w:suff w:val="nothing"/>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4"/>
    <w:multiLevelType w:val="singleLevel"/>
    <w:tmpl w:val="00000004"/>
    <w:name w:val="WW8Num4"/>
    <w:lvl w:ilvl="0">
      <w:start w:val="1"/>
      <w:numFmt w:val="bullet"/>
      <w:pStyle w:val="3"/>
      <w:lvlText w:val=""/>
      <w:lvlJc w:val="left"/>
      <w:pPr>
        <w:tabs>
          <w:tab w:val="num" w:pos="1134"/>
        </w:tabs>
        <w:ind w:left="1134" w:hanging="567"/>
      </w:pPr>
      <w:rPr>
        <w:rFonts w:ascii="Symbol" w:hAnsi="Symbol"/>
      </w:rPr>
    </w:lvl>
  </w:abstractNum>
  <w:abstractNum w:abstractNumId="6">
    <w:nsid w:val="00000005"/>
    <w:multiLevelType w:val="singleLevel"/>
    <w:tmpl w:val="00000005"/>
    <w:name w:val="WW8Num15"/>
    <w:lvl w:ilvl="0">
      <w:start w:val="1"/>
      <w:numFmt w:val="decimal"/>
      <w:lvlText w:val="%1."/>
      <w:lvlJc w:val="left"/>
      <w:pPr>
        <w:tabs>
          <w:tab w:val="num" w:pos="-360"/>
        </w:tabs>
        <w:ind w:left="360" w:hanging="360"/>
      </w:pPr>
    </w:lvl>
  </w:abstractNum>
  <w:abstractNum w:abstractNumId="7">
    <w:nsid w:val="01E71CF2"/>
    <w:multiLevelType w:val="hybridMultilevel"/>
    <w:tmpl w:val="29CE5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A81AE1"/>
    <w:multiLevelType w:val="hybridMultilevel"/>
    <w:tmpl w:val="A5D2E00C"/>
    <w:lvl w:ilvl="0" w:tplc="27FC6F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6B57E8D"/>
    <w:multiLevelType w:val="multilevel"/>
    <w:tmpl w:val="7F928546"/>
    <w:lvl w:ilvl="0">
      <w:start w:val="4"/>
      <w:numFmt w:val="decimal"/>
      <w:lvlText w:val="%1"/>
      <w:lvlJc w:val="left"/>
      <w:pPr>
        <w:tabs>
          <w:tab w:val="num" w:pos="705"/>
        </w:tabs>
        <w:ind w:left="705" w:hanging="705"/>
      </w:pPr>
      <w:rPr>
        <w:rFonts w:hint="default"/>
      </w:rPr>
    </w:lvl>
    <w:lvl w:ilvl="1">
      <w:start w:val="6"/>
      <w:numFmt w:val="decimal"/>
      <w:lvlText w:val="%1.%2"/>
      <w:lvlJc w:val="left"/>
      <w:pPr>
        <w:tabs>
          <w:tab w:val="num" w:pos="1414"/>
        </w:tabs>
        <w:ind w:left="1414" w:hanging="70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0">
    <w:nsid w:val="0ABF03B4"/>
    <w:multiLevelType w:val="hybridMultilevel"/>
    <w:tmpl w:val="860E2896"/>
    <w:lvl w:ilvl="0" w:tplc="702EF566">
      <w:start w:val="1"/>
      <w:numFmt w:val="upperRoman"/>
      <w:lvlText w:val="%1."/>
      <w:lvlJc w:val="left"/>
      <w:pPr>
        <w:tabs>
          <w:tab w:val="num" w:pos="720"/>
        </w:tabs>
        <w:ind w:left="720" w:hanging="360"/>
      </w:pPr>
      <w:rPr>
        <w:rFonts w:hint="default"/>
      </w:rPr>
    </w:lvl>
    <w:lvl w:ilvl="1" w:tplc="F5266228">
      <w:start w:val="1"/>
      <w:numFmt w:val="decimal"/>
      <w:lvlText w:val="3.%2."/>
      <w:lvlJc w:val="left"/>
      <w:pPr>
        <w:tabs>
          <w:tab w:val="num" w:pos="1440"/>
        </w:tabs>
        <w:ind w:left="1440" w:hanging="360"/>
      </w:pPr>
      <w:rPr>
        <w:rFonts w:hint="default"/>
      </w:rPr>
    </w:lvl>
    <w:lvl w:ilvl="2" w:tplc="06B6C93A">
      <w:start w:val="1"/>
      <w:numFmt w:val="decimal"/>
      <w:lvlText w:val="%3."/>
      <w:lvlJc w:val="left"/>
      <w:pPr>
        <w:tabs>
          <w:tab w:val="num" w:pos="2340"/>
        </w:tabs>
        <w:ind w:left="2340" w:hanging="360"/>
      </w:pPr>
      <w:rPr>
        <w:rFonts w:hint="default"/>
      </w:rPr>
    </w:lvl>
    <w:lvl w:ilvl="3" w:tplc="70305458" w:tentative="1">
      <w:start w:val="1"/>
      <w:numFmt w:val="decimal"/>
      <w:lvlText w:val="%4."/>
      <w:lvlJc w:val="left"/>
      <w:pPr>
        <w:tabs>
          <w:tab w:val="num" w:pos="2880"/>
        </w:tabs>
        <w:ind w:left="2880" w:hanging="360"/>
      </w:pPr>
    </w:lvl>
    <w:lvl w:ilvl="4" w:tplc="407654C0" w:tentative="1">
      <w:start w:val="1"/>
      <w:numFmt w:val="lowerLetter"/>
      <w:lvlText w:val="%5."/>
      <w:lvlJc w:val="left"/>
      <w:pPr>
        <w:tabs>
          <w:tab w:val="num" w:pos="3600"/>
        </w:tabs>
        <w:ind w:left="3600" w:hanging="360"/>
      </w:pPr>
    </w:lvl>
    <w:lvl w:ilvl="5" w:tplc="CB2A820C" w:tentative="1">
      <w:start w:val="1"/>
      <w:numFmt w:val="lowerRoman"/>
      <w:lvlText w:val="%6."/>
      <w:lvlJc w:val="right"/>
      <w:pPr>
        <w:tabs>
          <w:tab w:val="num" w:pos="4320"/>
        </w:tabs>
        <w:ind w:left="4320" w:hanging="180"/>
      </w:pPr>
    </w:lvl>
    <w:lvl w:ilvl="6" w:tplc="7916C062" w:tentative="1">
      <w:start w:val="1"/>
      <w:numFmt w:val="decimal"/>
      <w:lvlText w:val="%7."/>
      <w:lvlJc w:val="left"/>
      <w:pPr>
        <w:tabs>
          <w:tab w:val="num" w:pos="5040"/>
        </w:tabs>
        <w:ind w:left="5040" w:hanging="360"/>
      </w:pPr>
    </w:lvl>
    <w:lvl w:ilvl="7" w:tplc="04DE17CA" w:tentative="1">
      <w:start w:val="1"/>
      <w:numFmt w:val="lowerLetter"/>
      <w:lvlText w:val="%8."/>
      <w:lvlJc w:val="left"/>
      <w:pPr>
        <w:tabs>
          <w:tab w:val="num" w:pos="5760"/>
        </w:tabs>
        <w:ind w:left="5760" w:hanging="360"/>
      </w:pPr>
    </w:lvl>
    <w:lvl w:ilvl="8" w:tplc="2A289952" w:tentative="1">
      <w:start w:val="1"/>
      <w:numFmt w:val="lowerRoman"/>
      <w:lvlText w:val="%9."/>
      <w:lvlJc w:val="right"/>
      <w:pPr>
        <w:tabs>
          <w:tab w:val="num" w:pos="6480"/>
        </w:tabs>
        <w:ind w:left="6480" w:hanging="180"/>
      </w:pPr>
    </w:lvl>
  </w:abstractNum>
  <w:abstractNum w:abstractNumId="11">
    <w:nsid w:val="0E725206"/>
    <w:multiLevelType w:val="hybridMultilevel"/>
    <w:tmpl w:val="D1B6E1AC"/>
    <w:lvl w:ilvl="0" w:tplc="04190001">
      <w:start w:val="1"/>
      <w:numFmt w:val="bullet"/>
      <w:pStyle w:val="xl25"/>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04672C3"/>
    <w:multiLevelType w:val="hybridMultilevel"/>
    <w:tmpl w:val="D42C327E"/>
    <w:lvl w:ilvl="0" w:tplc="4C607452">
      <w:start w:val="1"/>
      <w:numFmt w:val="bullet"/>
      <w:lvlText w:val="-"/>
      <w:lvlJc w:val="left"/>
      <w:pPr>
        <w:tabs>
          <w:tab w:val="num" w:pos="4167"/>
        </w:tabs>
        <w:ind w:left="4167" w:hanging="360"/>
      </w:pPr>
      <w:rPr>
        <w:rFonts w:ascii="Times New Roman" w:hAnsi="Times New Roman" w:cs="Times New Roman" w:hint="default"/>
        <w:sz w:val="24"/>
        <w:szCs w:val="24"/>
      </w:rPr>
    </w:lvl>
    <w:lvl w:ilvl="1" w:tplc="589A7E94">
      <w:start w:val="1"/>
      <w:numFmt w:val="decimal"/>
      <w:lvlText w:val="%2)"/>
      <w:lvlJc w:val="left"/>
      <w:pPr>
        <w:tabs>
          <w:tab w:val="num" w:pos="2007"/>
        </w:tabs>
        <w:ind w:left="2007" w:hanging="360"/>
      </w:pPr>
      <w:rPr>
        <w:rFonts w:hint="default"/>
        <w:sz w:val="24"/>
        <w:szCs w:val="24"/>
      </w:rPr>
    </w:lvl>
    <w:lvl w:ilvl="2" w:tplc="0419000F">
      <w:start w:val="1"/>
      <w:numFmt w:val="decimal"/>
      <w:lvlText w:val="%3."/>
      <w:lvlJc w:val="left"/>
      <w:pPr>
        <w:tabs>
          <w:tab w:val="num" w:pos="2727"/>
        </w:tabs>
        <w:ind w:left="2727" w:hanging="360"/>
      </w:pPr>
      <w:rPr>
        <w:rFonts w:hint="default"/>
        <w:sz w:val="24"/>
        <w:szCs w:val="24"/>
      </w:rPr>
    </w:lvl>
    <w:lvl w:ilvl="3" w:tplc="4C607452">
      <w:start w:val="1"/>
      <w:numFmt w:val="bullet"/>
      <w:lvlText w:val="-"/>
      <w:lvlJc w:val="left"/>
      <w:pPr>
        <w:tabs>
          <w:tab w:val="num" w:pos="3447"/>
        </w:tabs>
        <w:ind w:left="3447" w:hanging="360"/>
      </w:pPr>
      <w:rPr>
        <w:rFonts w:ascii="Times New Roman" w:hAnsi="Times New Roman" w:cs="Times New Roman" w:hint="default"/>
        <w:sz w:val="24"/>
        <w:szCs w:val="24"/>
      </w:rPr>
    </w:lvl>
    <w:lvl w:ilvl="4" w:tplc="589A7E94">
      <w:start w:val="1"/>
      <w:numFmt w:val="decimal"/>
      <w:lvlText w:val="%5)"/>
      <w:lvlJc w:val="left"/>
      <w:pPr>
        <w:tabs>
          <w:tab w:val="num" w:pos="4167"/>
        </w:tabs>
        <w:ind w:left="4167" w:hanging="360"/>
      </w:pPr>
      <w:rPr>
        <w:rFonts w:hint="default"/>
        <w:sz w:val="24"/>
        <w:szCs w:val="24"/>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10E8599F"/>
    <w:multiLevelType w:val="hybridMultilevel"/>
    <w:tmpl w:val="C78E3F8C"/>
    <w:lvl w:ilvl="0" w:tplc="795637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55D446A"/>
    <w:multiLevelType w:val="hybridMultilevel"/>
    <w:tmpl w:val="C2CCBE6A"/>
    <w:lvl w:ilvl="0" w:tplc="EBF23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0B2CA6"/>
    <w:multiLevelType w:val="hybridMultilevel"/>
    <w:tmpl w:val="AC722FF4"/>
    <w:lvl w:ilvl="0" w:tplc="853CD7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81F0CD0"/>
    <w:multiLevelType w:val="hybridMultilevel"/>
    <w:tmpl w:val="717C12BE"/>
    <w:lvl w:ilvl="0" w:tplc="FFFFFFFF">
      <w:start w:val="1"/>
      <w:numFmt w:val="bullet"/>
      <w:lvlText w:val=""/>
      <w:lvlJc w:val="left"/>
      <w:pPr>
        <w:tabs>
          <w:tab w:val="num" w:pos="1276"/>
        </w:tabs>
        <w:ind w:left="709" w:firstLine="454"/>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17">
    <w:nsid w:val="18733C07"/>
    <w:multiLevelType w:val="hybridMultilevel"/>
    <w:tmpl w:val="2E8E4810"/>
    <w:lvl w:ilvl="0" w:tplc="79563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350888"/>
    <w:multiLevelType w:val="hybridMultilevel"/>
    <w:tmpl w:val="FB1863B6"/>
    <w:lvl w:ilvl="0" w:tplc="FFFFFFFF">
      <w:start w:val="1"/>
      <w:numFmt w:val="bullet"/>
      <w:lvlText w:val=""/>
      <w:lvlJc w:val="left"/>
      <w:pPr>
        <w:tabs>
          <w:tab w:val="num" w:pos="1069"/>
        </w:tabs>
        <w:ind w:left="786" w:firstLine="283"/>
      </w:pPr>
      <w:rPr>
        <w:rFonts w:ascii="Symbol" w:hAnsi="Symbol" w:hint="default"/>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19">
    <w:nsid w:val="1B7F10FF"/>
    <w:multiLevelType w:val="hybridMultilevel"/>
    <w:tmpl w:val="80164128"/>
    <w:lvl w:ilvl="0" w:tplc="79563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0B1241"/>
    <w:multiLevelType w:val="multilevel"/>
    <w:tmpl w:val="043A6DFE"/>
    <w:lvl w:ilvl="0">
      <w:start w:val="2"/>
      <w:numFmt w:val="decimal"/>
      <w:lvlText w:val="%1."/>
      <w:lvlJc w:val="left"/>
      <w:pPr>
        <w:ind w:left="420" w:hanging="42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28B02450"/>
    <w:multiLevelType w:val="multilevel"/>
    <w:tmpl w:val="7AC8D6A2"/>
    <w:lvl w:ilvl="0">
      <w:start w:val="5"/>
      <w:numFmt w:val="decimal"/>
      <w:lvlText w:val="%1."/>
      <w:lvlJc w:val="left"/>
      <w:pPr>
        <w:tabs>
          <w:tab w:val="num" w:pos="705"/>
        </w:tabs>
        <w:ind w:left="705" w:hanging="705"/>
      </w:pPr>
      <w:rPr>
        <w:rFonts w:hint="default"/>
      </w:rPr>
    </w:lvl>
    <w:lvl w:ilvl="1">
      <w:start w:val="1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C1E2B29"/>
    <w:multiLevelType w:val="hybridMultilevel"/>
    <w:tmpl w:val="F5404548"/>
    <w:lvl w:ilvl="0" w:tplc="2D928ACE">
      <w:start w:val="1"/>
      <w:numFmt w:val="bullet"/>
      <w:lvlText w:val="-"/>
      <w:lvlJc w:val="left"/>
      <w:pPr>
        <w:tabs>
          <w:tab w:val="num" w:pos="1158"/>
        </w:tabs>
        <w:ind w:left="1158" w:firstLine="0"/>
      </w:pPr>
      <w:rPr>
        <w:rFonts w:ascii="Times New Roman" w:hAnsi="Times New Roman" w:cs="Times New Roman" w:hint="default"/>
      </w:rPr>
    </w:lvl>
    <w:lvl w:ilvl="1" w:tplc="3208D0C6">
      <w:start w:val="1"/>
      <w:numFmt w:val="decimal"/>
      <w:lvlText w:val="%2."/>
      <w:lvlJc w:val="left"/>
      <w:pPr>
        <w:tabs>
          <w:tab w:val="num" w:pos="2559"/>
        </w:tabs>
        <w:ind w:left="2559" w:hanging="900"/>
      </w:pPr>
      <w:rPr>
        <w:rFonts w:hint="default"/>
      </w:rPr>
    </w:lvl>
    <w:lvl w:ilvl="2" w:tplc="2D928ACE">
      <w:start w:val="1"/>
      <w:numFmt w:val="bullet"/>
      <w:lvlText w:val="-"/>
      <w:lvlJc w:val="left"/>
      <w:pPr>
        <w:tabs>
          <w:tab w:val="num" w:pos="2379"/>
        </w:tabs>
        <w:ind w:left="2379" w:firstLine="0"/>
      </w:pPr>
      <w:rPr>
        <w:rFonts w:ascii="Times New Roman" w:hAnsi="Times New Roman" w:cs="Times New Roman" w:hint="default"/>
      </w:rPr>
    </w:lvl>
    <w:lvl w:ilvl="3" w:tplc="0419000F">
      <w:start w:val="1"/>
      <w:numFmt w:val="decimal"/>
      <w:lvlText w:val="%4."/>
      <w:lvlJc w:val="left"/>
      <w:pPr>
        <w:tabs>
          <w:tab w:val="num" w:pos="3459"/>
        </w:tabs>
        <w:ind w:left="3459" w:hanging="360"/>
      </w:pPr>
      <w:rPr>
        <w:rFonts w:hint="default"/>
      </w:rPr>
    </w:lvl>
    <w:lvl w:ilvl="4" w:tplc="2D928ACE">
      <w:start w:val="1"/>
      <w:numFmt w:val="bullet"/>
      <w:lvlText w:val="-"/>
      <w:lvlJc w:val="left"/>
      <w:pPr>
        <w:tabs>
          <w:tab w:val="num" w:pos="3819"/>
        </w:tabs>
        <w:ind w:left="3819" w:firstLine="0"/>
      </w:pPr>
      <w:rPr>
        <w:rFonts w:ascii="Times New Roman" w:hAnsi="Times New Roman" w:cs="Times New Roman" w:hint="default"/>
      </w:rPr>
    </w:lvl>
    <w:lvl w:ilvl="5" w:tplc="0419000F">
      <w:start w:val="1"/>
      <w:numFmt w:val="decimal"/>
      <w:lvlText w:val="%6."/>
      <w:lvlJc w:val="left"/>
      <w:pPr>
        <w:tabs>
          <w:tab w:val="num" w:pos="4899"/>
        </w:tabs>
        <w:ind w:left="4899" w:hanging="360"/>
      </w:pPr>
      <w:rPr>
        <w:rFonts w:hint="default"/>
      </w:rPr>
    </w:lvl>
    <w:lvl w:ilvl="6" w:tplc="2D928ACE">
      <w:start w:val="1"/>
      <w:numFmt w:val="bullet"/>
      <w:lvlText w:val="-"/>
      <w:lvlJc w:val="left"/>
      <w:pPr>
        <w:tabs>
          <w:tab w:val="num" w:pos="5259"/>
        </w:tabs>
        <w:ind w:left="5259" w:firstLine="0"/>
      </w:pPr>
      <w:rPr>
        <w:rFonts w:ascii="Times New Roman" w:hAnsi="Times New Roman" w:cs="Times New Roman" w:hint="default"/>
      </w:rPr>
    </w:lvl>
    <w:lvl w:ilvl="7" w:tplc="04190003" w:tentative="1">
      <w:start w:val="1"/>
      <w:numFmt w:val="bullet"/>
      <w:lvlText w:val="o"/>
      <w:lvlJc w:val="left"/>
      <w:pPr>
        <w:tabs>
          <w:tab w:val="num" w:pos="6339"/>
        </w:tabs>
        <w:ind w:left="6339" w:hanging="360"/>
      </w:pPr>
      <w:rPr>
        <w:rFonts w:ascii="Courier New" w:hAnsi="Courier New" w:cs="Courier New" w:hint="default"/>
      </w:rPr>
    </w:lvl>
    <w:lvl w:ilvl="8" w:tplc="04190005" w:tentative="1">
      <w:start w:val="1"/>
      <w:numFmt w:val="bullet"/>
      <w:lvlText w:val=""/>
      <w:lvlJc w:val="left"/>
      <w:pPr>
        <w:tabs>
          <w:tab w:val="num" w:pos="7059"/>
        </w:tabs>
        <w:ind w:left="7059" w:hanging="360"/>
      </w:pPr>
      <w:rPr>
        <w:rFonts w:ascii="Wingdings" w:hAnsi="Wingdings" w:hint="default"/>
      </w:rPr>
    </w:lvl>
  </w:abstractNum>
  <w:abstractNum w:abstractNumId="23">
    <w:nsid w:val="2D8D3953"/>
    <w:multiLevelType w:val="hybridMultilevel"/>
    <w:tmpl w:val="DE66A060"/>
    <w:lvl w:ilvl="0" w:tplc="04190001">
      <w:start w:val="1"/>
      <w:numFmt w:val="bullet"/>
      <w:pStyle w:val="a"/>
      <w:lvlText w:val=""/>
      <w:lvlJc w:val="left"/>
      <w:pPr>
        <w:tabs>
          <w:tab w:val="num" w:pos="1329"/>
        </w:tabs>
        <w:ind w:left="132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24">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3B735FDE"/>
    <w:multiLevelType w:val="multilevel"/>
    <w:tmpl w:val="41086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8D0B91"/>
    <w:multiLevelType w:val="hybridMultilevel"/>
    <w:tmpl w:val="132E3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C66422"/>
    <w:multiLevelType w:val="hybridMultilevel"/>
    <w:tmpl w:val="9BACAF6E"/>
    <w:lvl w:ilvl="0" w:tplc="C726B19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413839F0"/>
    <w:multiLevelType w:val="hybridMultilevel"/>
    <w:tmpl w:val="C1E02F00"/>
    <w:lvl w:ilvl="0" w:tplc="4C607452">
      <w:start w:val="1"/>
      <w:numFmt w:val="bullet"/>
      <w:lvlText w:val="-"/>
      <w:lvlJc w:val="left"/>
      <w:pPr>
        <w:tabs>
          <w:tab w:val="num" w:pos="3600"/>
        </w:tabs>
        <w:ind w:left="3600" w:hanging="360"/>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rFonts w:hint="default"/>
        <w:sz w:val="24"/>
        <w:szCs w:val="24"/>
      </w:rPr>
    </w:lvl>
    <w:lvl w:ilvl="2" w:tplc="9F761804">
      <w:start w:val="1"/>
      <w:numFmt w:val="decimal"/>
      <w:lvlText w:val="%3)"/>
      <w:lvlJc w:val="left"/>
      <w:pPr>
        <w:tabs>
          <w:tab w:val="num" w:pos="928"/>
        </w:tabs>
        <w:ind w:left="928" w:hanging="360"/>
      </w:pPr>
      <w:rPr>
        <w:rFonts w:hint="default"/>
        <w:sz w:val="24"/>
        <w:szCs w:val="24"/>
      </w:rPr>
    </w:lvl>
    <w:lvl w:ilvl="3" w:tplc="0419000F">
      <w:start w:val="1"/>
      <w:numFmt w:val="decimal"/>
      <w:lvlText w:val="%4."/>
      <w:lvlJc w:val="left"/>
      <w:pPr>
        <w:tabs>
          <w:tab w:val="num" w:pos="2880"/>
        </w:tabs>
        <w:ind w:left="2880" w:hanging="360"/>
      </w:pPr>
      <w:rPr>
        <w:rFonts w:hint="default"/>
        <w:sz w:val="24"/>
        <w:szCs w:val="24"/>
      </w:rPr>
    </w:lvl>
    <w:lvl w:ilvl="4" w:tplc="4C607452">
      <w:start w:val="1"/>
      <w:numFmt w:val="bullet"/>
      <w:lvlText w:val="-"/>
      <w:lvlJc w:val="left"/>
      <w:pPr>
        <w:tabs>
          <w:tab w:val="num" w:pos="3600"/>
        </w:tabs>
        <w:ind w:left="3600" w:hanging="360"/>
      </w:pPr>
      <w:rPr>
        <w:rFonts w:ascii="Times New Roman" w:hAnsi="Times New Roman" w:cs="Times New Roman" w:hint="default"/>
        <w:sz w:val="24"/>
        <w:szCs w:val="24"/>
      </w:rPr>
    </w:lvl>
    <w:lvl w:ilvl="5" w:tplc="0419000F">
      <w:start w:val="1"/>
      <w:numFmt w:val="decimal"/>
      <w:lvlText w:val="%6."/>
      <w:lvlJc w:val="left"/>
      <w:pPr>
        <w:tabs>
          <w:tab w:val="num" w:pos="4320"/>
        </w:tabs>
        <w:ind w:left="4320" w:hanging="360"/>
      </w:pPr>
      <w:rPr>
        <w:rFonts w:hint="default"/>
        <w:sz w:val="24"/>
        <w:szCs w:val="24"/>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5423344"/>
    <w:multiLevelType w:val="multilevel"/>
    <w:tmpl w:val="62D041A2"/>
    <w:lvl w:ilvl="0">
      <w:start w:val="1"/>
      <w:numFmt w:val="decimal"/>
      <w:lvlText w:val="%1."/>
      <w:lvlJc w:val="left"/>
      <w:pPr>
        <w:ind w:left="420" w:hanging="42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475B38D8"/>
    <w:multiLevelType w:val="hybridMultilevel"/>
    <w:tmpl w:val="04F48742"/>
    <w:lvl w:ilvl="0" w:tplc="39084994">
      <w:start w:val="1"/>
      <w:numFmt w:val="bullet"/>
      <w:lvlText w:val="−"/>
      <w:lvlJc w:val="left"/>
      <w:pPr>
        <w:tabs>
          <w:tab w:val="num" w:pos="2149"/>
        </w:tabs>
        <w:ind w:left="2149" w:hanging="360"/>
      </w:pPr>
      <w:rPr>
        <w:rFonts w:ascii="Arial CYR" w:hAnsi="Arial CYR"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7CB6EED"/>
    <w:multiLevelType w:val="hybridMultilevel"/>
    <w:tmpl w:val="DC7E7FCA"/>
    <w:lvl w:ilvl="0" w:tplc="6F7EA8BC">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19E6EAD"/>
    <w:multiLevelType w:val="multilevel"/>
    <w:tmpl w:val="7C648C30"/>
    <w:lvl w:ilvl="0">
      <w:start w:val="1"/>
      <w:numFmt w:val="decimal"/>
      <w:pStyle w:val="21"/>
      <w:lvlText w:val="%1."/>
      <w:lvlJc w:val="left"/>
      <w:pPr>
        <w:ind w:left="420" w:hanging="42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4272" w:hanging="144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33">
    <w:nsid w:val="51B5649A"/>
    <w:multiLevelType w:val="hybridMultilevel"/>
    <w:tmpl w:val="86DC4180"/>
    <w:lvl w:ilvl="0" w:tplc="FFFFFFFF">
      <w:start w:val="1"/>
      <w:numFmt w:val="decimal"/>
      <w:lvlText w:val="%1."/>
      <w:lvlJc w:val="left"/>
      <w:pPr>
        <w:tabs>
          <w:tab w:val="num" w:pos="1429"/>
        </w:tabs>
        <w:ind w:left="142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4">
    <w:nsid w:val="51DB06ED"/>
    <w:multiLevelType w:val="hybridMultilevel"/>
    <w:tmpl w:val="24E2531A"/>
    <w:lvl w:ilvl="0" w:tplc="589A7E94">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4C607452">
      <w:start w:val="1"/>
      <w:numFmt w:val="bullet"/>
      <w:lvlText w:val="-"/>
      <w:lvlJc w:val="left"/>
      <w:pPr>
        <w:tabs>
          <w:tab w:val="num" w:pos="2520"/>
        </w:tabs>
        <w:ind w:left="2520" w:hanging="360"/>
      </w:pPr>
      <w:rPr>
        <w:rFonts w:ascii="Times New Roman" w:hAnsi="Times New Roman" w:cs="Times New Roman" w:hint="default"/>
        <w:sz w:val="24"/>
        <w:szCs w:val="24"/>
      </w:rPr>
    </w:lvl>
    <w:lvl w:ilvl="3" w:tplc="0419000F">
      <w:start w:val="1"/>
      <w:numFmt w:val="decimal"/>
      <w:lvlText w:val="%4."/>
      <w:lvlJc w:val="left"/>
      <w:pPr>
        <w:tabs>
          <w:tab w:val="num" w:pos="3060"/>
        </w:tabs>
        <w:ind w:left="3060" w:hanging="360"/>
      </w:pPr>
      <w:rPr>
        <w:rFonts w:hint="default"/>
      </w:rPr>
    </w:lvl>
    <w:lvl w:ilvl="4" w:tplc="4C607452">
      <w:start w:val="1"/>
      <w:numFmt w:val="bullet"/>
      <w:lvlText w:val="-"/>
      <w:lvlJc w:val="left"/>
      <w:pPr>
        <w:tabs>
          <w:tab w:val="num" w:pos="3780"/>
        </w:tabs>
        <w:ind w:left="3780" w:hanging="360"/>
      </w:pPr>
      <w:rPr>
        <w:rFonts w:ascii="Times New Roman" w:hAnsi="Times New Roman" w:cs="Times New Roman" w:hint="default"/>
        <w:sz w:val="24"/>
        <w:szCs w:val="24"/>
      </w:r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536B7698"/>
    <w:multiLevelType w:val="hybridMultilevel"/>
    <w:tmpl w:val="44BE7892"/>
    <w:lvl w:ilvl="0" w:tplc="911A1984">
      <w:start w:val="1"/>
      <w:numFmt w:val="decimal"/>
      <w:suff w:val="space"/>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50B5A60"/>
    <w:multiLevelType w:val="singleLevel"/>
    <w:tmpl w:val="A7889B92"/>
    <w:lvl w:ilvl="0">
      <w:start w:val="7"/>
      <w:numFmt w:val="decimal"/>
      <w:lvlText w:val="4.%1."/>
      <w:legacy w:legacy="1" w:legacySpace="0" w:legacyIndent="792"/>
      <w:lvlJc w:val="left"/>
      <w:rPr>
        <w:rFonts w:ascii="Times New Roman" w:hAnsi="Times New Roman" w:cs="Times New Roman" w:hint="default"/>
        <w:b/>
      </w:rPr>
    </w:lvl>
  </w:abstractNum>
  <w:abstractNum w:abstractNumId="37">
    <w:nsid w:val="5A8A1E5D"/>
    <w:multiLevelType w:val="hybridMultilevel"/>
    <w:tmpl w:val="F53EE9DA"/>
    <w:lvl w:ilvl="0" w:tplc="F21CE214">
      <w:start w:val="1"/>
      <w:numFmt w:val="bullet"/>
      <w:lvlText w:val=""/>
      <w:lvlJc w:val="left"/>
      <w:pPr>
        <w:tabs>
          <w:tab w:val="num" w:pos="1276"/>
        </w:tabs>
        <w:ind w:left="709" w:firstLine="454"/>
      </w:pPr>
      <w:rPr>
        <w:rFonts w:ascii="Symbol" w:hAnsi="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38">
    <w:nsid w:val="6386606C"/>
    <w:multiLevelType w:val="hybridMultilevel"/>
    <w:tmpl w:val="87403162"/>
    <w:lvl w:ilvl="0" w:tplc="39084994">
      <w:start w:val="1"/>
      <w:numFmt w:val="bullet"/>
      <w:lvlText w:val="−"/>
      <w:lvlJc w:val="left"/>
      <w:pPr>
        <w:tabs>
          <w:tab w:val="num" w:pos="1778"/>
        </w:tabs>
        <w:ind w:left="1778" w:hanging="360"/>
      </w:pPr>
      <w:rPr>
        <w:rFonts w:ascii="Arial CYR" w:hAnsi="Arial CYR" w:hint="default"/>
        <w:color w:val="auto"/>
      </w:rPr>
    </w:lvl>
    <w:lvl w:ilvl="1" w:tplc="D34EDEE4">
      <w:start w:val="1"/>
      <w:numFmt w:val="decimal"/>
      <w:lvlText w:val="%2."/>
      <w:lvlJc w:val="left"/>
      <w:pPr>
        <w:tabs>
          <w:tab w:val="num" w:pos="2869"/>
        </w:tabs>
        <w:ind w:left="2869" w:hanging="1080"/>
      </w:pPr>
      <w:rPr>
        <w:rFonts w:ascii="Times New Roman" w:eastAsia="Times New Roman" w:hAnsi="Times New Roman" w:cs="Times New Roman"/>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9">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6FF789E"/>
    <w:multiLevelType w:val="hybridMultilevel"/>
    <w:tmpl w:val="E6805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534867"/>
    <w:multiLevelType w:val="hybridMultilevel"/>
    <w:tmpl w:val="50BEFA7E"/>
    <w:lvl w:ilvl="0" w:tplc="589A7E9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0"/>
  </w:num>
  <w:num w:numId="2">
    <w:abstractNumId w:val="5"/>
  </w:num>
  <w:num w:numId="3">
    <w:abstractNumId w:val="32"/>
  </w:num>
  <w:num w:numId="4">
    <w:abstractNumId w:val="23"/>
  </w:num>
  <w:num w:numId="5">
    <w:abstractNumId w:val="11"/>
  </w:num>
  <w:num w:numId="6">
    <w:abstractNumId w:val="12"/>
  </w:num>
  <w:num w:numId="7">
    <w:abstractNumId w:val="34"/>
  </w:num>
  <w:num w:numId="8">
    <w:abstractNumId w:val="22"/>
  </w:num>
  <w:num w:numId="9">
    <w:abstractNumId w:val="27"/>
  </w:num>
  <w:num w:numId="10">
    <w:abstractNumId w:val="28"/>
  </w:num>
  <w:num w:numId="11">
    <w:abstractNumId w:val="41"/>
  </w:num>
  <w:num w:numId="12">
    <w:abstractNumId w:val="29"/>
  </w:num>
  <w:num w:numId="13">
    <w:abstractNumId w:val="8"/>
  </w:num>
  <w:num w:numId="14">
    <w:abstractNumId w:val="31"/>
  </w:num>
  <w:num w:numId="15">
    <w:abstractNumId w:val="40"/>
  </w:num>
  <w:num w:numId="16">
    <w:abstractNumId w:val="26"/>
  </w:num>
  <w:num w:numId="17">
    <w:abstractNumId w:val="36"/>
  </w:num>
  <w:num w:numId="18">
    <w:abstractNumId w:val="10"/>
  </w:num>
  <w:num w:numId="19">
    <w:abstractNumId w:val="20"/>
  </w:num>
  <w:num w:numId="20">
    <w:abstractNumId w:val="38"/>
  </w:num>
  <w:num w:numId="21">
    <w:abstractNumId w:val="30"/>
  </w:num>
  <w:num w:numId="22">
    <w:abstractNumId w:val="25"/>
  </w:num>
  <w:num w:numId="23">
    <w:abstractNumId w:val="9"/>
  </w:num>
  <w:num w:numId="24">
    <w:abstractNumId w:val="21"/>
  </w:num>
  <w:num w:numId="25">
    <w:abstractNumId w:val="1"/>
  </w:num>
  <w:num w:numId="26">
    <w:abstractNumId w:val="3"/>
  </w:num>
  <w:num w:numId="27">
    <w:abstractNumId w:val="4"/>
  </w:num>
  <w:num w:numId="28">
    <w:abstractNumId w:val="2"/>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6"/>
  </w:num>
  <w:num w:numId="33">
    <w:abstractNumId w:val="7"/>
  </w:num>
  <w:num w:numId="34">
    <w:abstractNumId w:val="35"/>
  </w:num>
  <w:num w:numId="35">
    <w:abstractNumId w:val="15"/>
  </w:num>
  <w:num w:numId="36">
    <w:abstractNumId w:val="14"/>
  </w:num>
  <w:num w:numId="37">
    <w:abstractNumId w:val="17"/>
  </w:num>
  <w:num w:numId="38">
    <w:abstractNumId w:val="13"/>
  </w:num>
  <w:num w:numId="39">
    <w:abstractNumId w:val="19"/>
  </w:num>
  <w:num w:numId="40">
    <w:abstractNumId w:val="6"/>
  </w:num>
  <w:num w:numId="41">
    <w:abstractNumId w:val="24"/>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36"/>
    <w:rsid w:val="00000B61"/>
    <w:rsid w:val="000011CA"/>
    <w:rsid w:val="000016DB"/>
    <w:rsid w:val="00007CF1"/>
    <w:rsid w:val="00012C02"/>
    <w:rsid w:val="0001332F"/>
    <w:rsid w:val="00017A16"/>
    <w:rsid w:val="00021140"/>
    <w:rsid w:val="00022726"/>
    <w:rsid w:val="000265BF"/>
    <w:rsid w:val="00030121"/>
    <w:rsid w:val="0004384F"/>
    <w:rsid w:val="00043BF8"/>
    <w:rsid w:val="00043C57"/>
    <w:rsid w:val="00044145"/>
    <w:rsid w:val="000507D9"/>
    <w:rsid w:val="00056CF3"/>
    <w:rsid w:val="0006678B"/>
    <w:rsid w:val="00071E2F"/>
    <w:rsid w:val="000750DA"/>
    <w:rsid w:val="000767AD"/>
    <w:rsid w:val="00082B8E"/>
    <w:rsid w:val="00085C83"/>
    <w:rsid w:val="00091A22"/>
    <w:rsid w:val="00093136"/>
    <w:rsid w:val="00097177"/>
    <w:rsid w:val="000A29FE"/>
    <w:rsid w:val="000B43F9"/>
    <w:rsid w:val="000C00F0"/>
    <w:rsid w:val="000C46EE"/>
    <w:rsid w:val="000C4753"/>
    <w:rsid w:val="000C71C6"/>
    <w:rsid w:val="000C7BC5"/>
    <w:rsid w:val="000D25B6"/>
    <w:rsid w:val="000D3C3B"/>
    <w:rsid w:val="000D5E41"/>
    <w:rsid w:val="000D5F16"/>
    <w:rsid w:val="000F0BF2"/>
    <w:rsid w:val="000F3CC8"/>
    <w:rsid w:val="000F3FB4"/>
    <w:rsid w:val="000F42FB"/>
    <w:rsid w:val="000F6A07"/>
    <w:rsid w:val="000F7131"/>
    <w:rsid w:val="00104A12"/>
    <w:rsid w:val="00113793"/>
    <w:rsid w:val="001317D3"/>
    <w:rsid w:val="00131D49"/>
    <w:rsid w:val="00132A42"/>
    <w:rsid w:val="00133DBE"/>
    <w:rsid w:val="001404A2"/>
    <w:rsid w:val="001472F7"/>
    <w:rsid w:val="00154290"/>
    <w:rsid w:val="00156240"/>
    <w:rsid w:val="00163CAA"/>
    <w:rsid w:val="00170084"/>
    <w:rsid w:val="001704FB"/>
    <w:rsid w:val="00172546"/>
    <w:rsid w:val="00173896"/>
    <w:rsid w:val="00177739"/>
    <w:rsid w:val="001847C2"/>
    <w:rsid w:val="00193A74"/>
    <w:rsid w:val="00194097"/>
    <w:rsid w:val="0019722F"/>
    <w:rsid w:val="001A2353"/>
    <w:rsid w:val="001A6ABA"/>
    <w:rsid w:val="001B01A9"/>
    <w:rsid w:val="001B13B3"/>
    <w:rsid w:val="001C280A"/>
    <w:rsid w:val="001C4B24"/>
    <w:rsid w:val="001D3781"/>
    <w:rsid w:val="001D578E"/>
    <w:rsid w:val="001E7E5C"/>
    <w:rsid w:val="001F5512"/>
    <w:rsid w:val="002132BE"/>
    <w:rsid w:val="00223408"/>
    <w:rsid w:val="00226592"/>
    <w:rsid w:val="0023017A"/>
    <w:rsid w:val="00230D50"/>
    <w:rsid w:val="002343C2"/>
    <w:rsid w:val="00240A9B"/>
    <w:rsid w:val="00240DBF"/>
    <w:rsid w:val="00242745"/>
    <w:rsid w:val="00243C74"/>
    <w:rsid w:val="002501EE"/>
    <w:rsid w:val="00253751"/>
    <w:rsid w:val="0025641F"/>
    <w:rsid w:val="002636E0"/>
    <w:rsid w:val="002836F5"/>
    <w:rsid w:val="00292830"/>
    <w:rsid w:val="002A1410"/>
    <w:rsid w:val="002B157E"/>
    <w:rsid w:val="002C33C9"/>
    <w:rsid w:val="002D50CE"/>
    <w:rsid w:val="002D58ED"/>
    <w:rsid w:val="002F2322"/>
    <w:rsid w:val="002F440F"/>
    <w:rsid w:val="002F7601"/>
    <w:rsid w:val="00302A4F"/>
    <w:rsid w:val="003120AC"/>
    <w:rsid w:val="00320CA0"/>
    <w:rsid w:val="00320E7E"/>
    <w:rsid w:val="00327451"/>
    <w:rsid w:val="003278D1"/>
    <w:rsid w:val="00331978"/>
    <w:rsid w:val="003340F0"/>
    <w:rsid w:val="003429E8"/>
    <w:rsid w:val="00345DC9"/>
    <w:rsid w:val="00354731"/>
    <w:rsid w:val="00354FB0"/>
    <w:rsid w:val="00356E6A"/>
    <w:rsid w:val="00360259"/>
    <w:rsid w:val="00360FCC"/>
    <w:rsid w:val="00361519"/>
    <w:rsid w:val="00363ED5"/>
    <w:rsid w:val="0036640B"/>
    <w:rsid w:val="00367CED"/>
    <w:rsid w:val="0039478A"/>
    <w:rsid w:val="003C2565"/>
    <w:rsid w:val="003C40F2"/>
    <w:rsid w:val="003C5CBA"/>
    <w:rsid w:val="003D1D33"/>
    <w:rsid w:val="003D22AB"/>
    <w:rsid w:val="003D642E"/>
    <w:rsid w:val="003E406C"/>
    <w:rsid w:val="003F4833"/>
    <w:rsid w:val="003F56CF"/>
    <w:rsid w:val="00414B45"/>
    <w:rsid w:val="004222E4"/>
    <w:rsid w:val="004300EB"/>
    <w:rsid w:val="00431452"/>
    <w:rsid w:val="00437468"/>
    <w:rsid w:val="004418B7"/>
    <w:rsid w:val="00450C93"/>
    <w:rsid w:val="00453986"/>
    <w:rsid w:val="0046285A"/>
    <w:rsid w:val="00464778"/>
    <w:rsid w:val="004728E1"/>
    <w:rsid w:val="00475CD7"/>
    <w:rsid w:val="00477576"/>
    <w:rsid w:val="00481745"/>
    <w:rsid w:val="0048439C"/>
    <w:rsid w:val="00487ABC"/>
    <w:rsid w:val="0049056E"/>
    <w:rsid w:val="00493832"/>
    <w:rsid w:val="0049702B"/>
    <w:rsid w:val="004A069A"/>
    <w:rsid w:val="004A61ED"/>
    <w:rsid w:val="004B4FFB"/>
    <w:rsid w:val="004C0E05"/>
    <w:rsid w:val="004C676C"/>
    <w:rsid w:val="004D4814"/>
    <w:rsid w:val="004E2AF5"/>
    <w:rsid w:val="004E63C6"/>
    <w:rsid w:val="005010BE"/>
    <w:rsid w:val="005061EB"/>
    <w:rsid w:val="00507E9A"/>
    <w:rsid w:val="00510FE1"/>
    <w:rsid w:val="00513246"/>
    <w:rsid w:val="005224D1"/>
    <w:rsid w:val="00523B4C"/>
    <w:rsid w:val="0052481A"/>
    <w:rsid w:val="0054517F"/>
    <w:rsid w:val="00562C53"/>
    <w:rsid w:val="00564D00"/>
    <w:rsid w:val="005716A1"/>
    <w:rsid w:val="005841B9"/>
    <w:rsid w:val="0058447F"/>
    <w:rsid w:val="00591956"/>
    <w:rsid w:val="0059795F"/>
    <w:rsid w:val="005A01A7"/>
    <w:rsid w:val="005A3336"/>
    <w:rsid w:val="005A6164"/>
    <w:rsid w:val="005A754F"/>
    <w:rsid w:val="005B506D"/>
    <w:rsid w:val="005B5E79"/>
    <w:rsid w:val="005B7825"/>
    <w:rsid w:val="005B7BFD"/>
    <w:rsid w:val="005D5896"/>
    <w:rsid w:val="005D67E0"/>
    <w:rsid w:val="005E2E2E"/>
    <w:rsid w:val="005E2E62"/>
    <w:rsid w:val="005E4D0A"/>
    <w:rsid w:val="006135A8"/>
    <w:rsid w:val="0061702A"/>
    <w:rsid w:val="00622674"/>
    <w:rsid w:val="00631001"/>
    <w:rsid w:val="00636B54"/>
    <w:rsid w:val="00643BF9"/>
    <w:rsid w:val="0064629D"/>
    <w:rsid w:val="0064681C"/>
    <w:rsid w:val="00653B8C"/>
    <w:rsid w:val="00662BF1"/>
    <w:rsid w:val="00663095"/>
    <w:rsid w:val="006746F8"/>
    <w:rsid w:val="00682FCD"/>
    <w:rsid w:val="006840E7"/>
    <w:rsid w:val="00694BDD"/>
    <w:rsid w:val="00695D52"/>
    <w:rsid w:val="006A3894"/>
    <w:rsid w:val="006C5F42"/>
    <w:rsid w:val="006D2191"/>
    <w:rsid w:val="006D5521"/>
    <w:rsid w:val="006E008F"/>
    <w:rsid w:val="006F1D49"/>
    <w:rsid w:val="006F4DE3"/>
    <w:rsid w:val="006F5384"/>
    <w:rsid w:val="00700ED7"/>
    <w:rsid w:val="007043F5"/>
    <w:rsid w:val="0070530D"/>
    <w:rsid w:val="007102AE"/>
    <w:rsid w:val="007153B0"/>
    <w:rsid w:val="00725312"/>
    <w:rsid w:val="007431DF"/>
    <w:rsid w:val="007439C6"/>
    <w:rsid w:val="00745D27"/>
    <w:rsid w:val="00746224"/>
    <w:rsid w:val="007521A1"/>
    <w:rsid w:val="007626FE"/>
    <w:rsid w:val="00781257"/>
    <w:rsid w:val="00781AA9"/>
    <w:rsid w:val="007A21DD"/>
    <w:rsid w:val="007A4ACB"/>
    <w:rsid w:val="007B3ED9"/>
    <w:rsid w:val="007B4048"/>
    <w:rsid w:val="007B5721"/>
    <w:rsid w:val="007C330B"/>
    <w:rsid w:val="007C4FA8"/>
    <w:rsid w:val="007C75E9"/>
    <w:rsid w:val="007E07F4"/>
    <w:rsid w:val="007E2596"/>
    <w:rsid w:val="007E264A"/>
    <w:rsid w:val="007E46D1"/>
    <w:rsid w:val="007E5216"/>
    <w:rsid w:val="007E5B6C"/>
    <w:rsid w:val="007F5591"/>
    <w:rsid w:val="007F590C"/>
    <w:rsid w:val="007F5CFC"/>
    <w:rsid w:val="007F78CB"/>
    <w:rsid w:val="00803506"/>
    <w:rsid w:val="00810F40"/>
    <w:rsid w:val="00815965"/>
    <w:rsid w:val="008161EE"/>
    <w:rsid w:val="008203C0"/>
    <w:rsid w:val="00824D22"/>
    <w:rsid w:val="00827459"/>
    <w:rsid w:val="00837182"/>
    <w:rsid w:val="00842A2C"/>
    <w:rsid w:val="008463FE"/>
    <w:rsid w:val="00847262"/>
    <w:rsid w:val="0084765B"/>
    <w:rsid w:val="008542D0"/>
    <w:rsid w:val="00857041"/>
    <w:rsid w:val="00860D66"/>
    <w:rsid w:val="00873F01"/>
    <w:rsid w:val="00876411"/>
    <w:rsid w:val="00882F07"/>
    <w:rsid w:val="0088589E"/>
    <w:rsid w:val="00886E6B"/>
    <w:rsid w:val="00893BB8"/>
    <w:rsid w:val="00893BEF"/>
    <w:rsid w:val="008943EF"/>
    <w:rsid w:val="008A6082"/>
    <w:rsid w:val="008B3B60"/>
    <w:rsid w:val="008B7774"/>
    <w:rsid w:val="008C1E16"/>
    <w:rsid w:val="008C4115"/>
    <w:rsid w:val="008D115B"/>
    <w:rsid w:val="008D1AEE"/>
    <w:rsid w:val="008D772D"/>
    <w:rsid w:val="008F1306"/>
    <w:rsid w:val="008F24AE"/>
    <w:rsid w:val="0090373F"/>
    <w:rsid w:val="00905EB2"/>
    <w:rsid w:val="00910741"/>
    <w:rsid w:val="009174FD"/>
    <w:rsid w:val="00923550"/>
    <w:rsid w:val="00926BC1"/>
    <w:rsid w:val="00927BE6"/>
    <w:rsid w:val="00930852"/>
    <w:rsid w:val="00934B24"/>
    <w:rsid w:val="0094681D"/>
    <w:rsid w:val="009552B9"/>
    <w:rsid w:val="009773CD"/>
    <w:rsid w:val="00977AED"/>
    <w:rsid w:val="00983374"/>
    <w:rsid w:val="00984A38"/>
    <w:rsid w:val="009941CA"/>
    <w:rsid w:val="00997E2E"/>
    <w:rsid w:val="009A094E"/>
    <w:rsid w:val="009A0A9B"/>
    <w:rsid w:val="009A2C24"/>
    <w:rsid w:val="009A5507"/>
    <w:rsid w:val="009C39C3"/>
    <w:rsid w:val="009D110C"/>
    <w:rsid w:val="009D3DD0"/>
    <w:rsid w:val="009D7829"/>
    <w:rsid w:val="009F4439"/>
    <w:rsid w:val="00A07D66"/>
    <w:rsid w:val="00A15602"/>
    <w:rsid w:val="00A17B07"/>
    <w:rsid w:val="00A3396B"/>
    <w:rsid w:val="00A4008C"/>
    <w:rsid w:val="00A404D2"/>
    <w:rsid w:val="00A4784F"/>
    <w:rsid w:val="00A51CFA"/>
    <w:rsid w:val="00A64301"/>
    <w:rsid w:val="00A64EE9"/>
    <w:rsid w:val="00A6540D"/>
    <w:rsid w:val="00A77A3B"/>
    <w:rsid w:val="00A803F2"/>
    <w:rsid w:val="00A8166F"/>
    <w:rsid w:val="00A96667"/>
    <w:rsid w:val="00A96895"/>
    <w:rsid w:val="00AA3584"/>
    <w:rsid w:val="00AB5AF8"/>
    <w:rsid w:val="00AB7D6E"/>
    <w:rsid w:val="00AC6617"/>
    <w:rsid w:val="00AD7A33"/>
    <w:rsid w:val="00AD7EEA"/>
    <w:rsid w:val="00AE120A"/>
    <w:rsid w:val="00AE1B92"/>
    <w:rsid w:val="00AF1B54"/>
    <w:rsid w:val="00B04B3D"/>
    <w:rsid w:val="00B07AA2"/>
    <w:rsid w:val="00B11D36"/>
    <w:rsid w:val="00B159A8"/>
    <w:rsid w:val="00B20CA1"/>
    <w:rsid w:val="00B31269"/>
    <w:rsid w:val="00B32A13"/>
    <w:rsid w:val="00B34373"/>
    <w:rsid w:val="00B36A0A"/>
    <w:rsid w:val="00B36A8B"/>
    <w:rsid w:val="00B40465"/>
    <w:rsid w:val="00B41A6F"/>
    <w:rsid w:val="00B572B4"/>
    <w:rsid w:val="00B66FD6"/>
    <w:rsid w:val="00B675B1"/>
    <w:rsid w:val="00B70E84"/>
    <w:rsid w:val="00B74206"/>
    <w:rsid w:val="00B756A0"/>
    <w:rsid w:val="00B775BB"/>
    <w:rsid w:val="00B802F6"/>
    <w:rsid w:val="00B90F1E"/>
    <w:rsid w:val="00B97EB5"/>
    <w:rsid w:val="00BA30C6"/>
    <w:rsid w:val="00BA4723"/>
    <w:rsid w:val="00BC7D2D"/>
    <w:rsid w:val="00BD03D3"/>
    <w:rsid w:val="00BD2275"/>
    <w:rsid w:val="00BD5DF9"/>
    <w:rsid w:val="00BE450A"/>
    <w:rsid w:val="00BE5D44"/>
    <w:rsid w:val="00BE7B66"/>
    <w:rsid w:val="00BF1A27"/>
    <w:rsid w:val="00BF1D7D"/>
    <w:rsid w:val="00BF3046"/>
    <w:rsid w:val="00BF477B"/>
    <w:rsid w:val="00BF6805"/>
    <w:rsid w:val="00BF7897"/>
    <w:rsid w:val="00C161BB"/>
    <w:rsid w:val="00C225C7"/>
    <w:rsid w:val="00C22AC3"/>
    <w:rsid w:val="00C35805"/>
    <w:rsid w:val="00C44A20"/>
    <w:rsid w:val="00C45639"/>
    <w:rsid w:val="00C504CD"/>
    <w:rsid w:val="00C57093"/>
    <w:rsid w:val="00C57936"/>
    <w:rsid w:val="00C675C1"/>
    <w:rsid w:val="00C73A7C"/>
    <w:rsid w:val="00C76496"/>
    <w:rsid w:val="00C80C67"/>
    <w:rsid w:val="00C82DAC"/>
    <w:rsid w:val="00C8361B"/>
    <w:rsid w:val="00C83721"/>
    <w:rsid w:val="00CA3325"/>
    <w:rsid w:val="00CC0928"/>
    <w:rsid w:val="00CC32F7"/>
    <w:rsid w:val="00CC682B"/>
    <w:rsid w:val="00CC7F77"/>
    <w:rsid w:val="00CD394B"/>
    <w:rsid w:val="00CD3E31"/>
    <w:rsid w:val="00CD6136"/>
    <w:rsid w:val="00CE00FC"/>
    <w:rsid w:val="00CE0DA0"/>
    <w:rsid w:val="00CE4091"/>
    <w:rsid w:val="00CE4738"/>
    <w:rsid w:val="00CF18EA"/>
    <w:rsid w:val="00CF74DC"/>
    <w:rsid w:val="00CF7D44"/>
    <w:rsid w:val="00D051C2"/>
    <w:rsid w:val="00D05534"/>
    <w:rsid w:val="00D06227"/>
    <w:rsid w:val="00D114DD"/>
    <w:rsid w:val="00D2353E"/>
    <w:rsid w:val="00D35162"/>
    <w:rsid w:val="00D518A6"/>
    <w:rsid w:val="00D57BE1"/>
    <w:rsid w:val="00D60285"/>
    <w:rsid w:val="00D64D19"/>
    <w:rsid w:val="00D73FEB"/>
    <w:rsid w:val="00D76EEC"/>
    <w:rsid w:val="00D806C7"/>
    <w:rsid w:val="00DA378B"/>
    <w:rsid w:val="00DB1498"/>
    <w:rsid w:val="00DB6FDC"/>
    <w:rsid w:val="00DB72FF"/>
    <w:rsid w:val="00DC0F82"/>
    <w:rsid w:val="00DC13C7"/>
    <w:rsid w:val="00DC3434"/>
    <w:rsid w:val="00DC384E"/>
    <w:rsid w:val="00DD4CF9"/>
    <w:rsid w:val="00DE7BB9"/>
    <w:rsid w:val="00DF5C0C"/>
    <w:rsid w:val="00E02ECA"/>
    <w:rsid w:val="00E065DF"/>
    <w:rsid w:val="00E10578"/>
    <w:rsid w:val="00E1748E"/>
    <w:rsid w:val="00E2247E"/>
    <w:rsid w:val="00E229D7"/>
    <w:rsid w:val="00E26AD9"/>
    <w:rsid w:val="00E3370B"/>
    <w:rsid w:val="00E343EB"/>
    <w:rsid w:val="00E45268"/>
    <w:rsid w:val="00E47F07"/>
    <w:rsid w:val="00E50661"/>
    <w:rsid w:val="00E51D84"/>
    <w:rsid w:val="00E57107"/>
    <w:rsid w:val="00E57DE7"/>
    <w:rsid w:val="00E63B18"/>
    <w:rsid w:val="00E66A09"/>
    <w:rsid w:val="00E7179B"/>
    <w:rsid w:val="00E74DFB"/>
    <w:rsid w:val="00E75D00"/>
    <w:rsid w:val="00E75ED0"/>
    <w:rsid w:val="00E85984"/>
    <w:rsid w:val="00E87824"/>
    <w:rsid w:val="00E87D68"/>
    <w:rsid w:val="00E91A68"/>
    <w:rsid w:val="00E95242"/>
    <w:rsid w:val="00E95EC3"/>
    <w:rsid w:val="00EA0C50"/>
    <w:rsid w:val="00EA51F5"/>
    <w:rsid w:val="00EA7B98"/>
    <w:rsid w:val="00EB24F3"/>
    <w:rsid w:val="00ED5E01"/>
    <w:rsid w:val="00ED6AFA"/>
    <w:rsid w:val="00EE3270"/>
    <w:rsid w:val="00EE38A5"/>
    <w:rsid w:val="00EF49EC"/>
    <w:rsid w:val="00EF58BF"/>
    <w:rsid w:val="00EF6D86"/>
    <w:rsid w:val="00F0115D"/>
    <w:rsid w:val="00F0421B"/>
    <w:rsid w:val="00F07C78"/>
    <w:rsid w:val="00F108B4"/>
    <w:rsid w:val="00F128DF"/>
    <w:rsid w:val="00F14035"/>
    <w:rsid w:val="00F17989"/>
    <w:rsid w:val="00F30BEF"/>
    <w:rsid w:val="00F35702"/>
    <w:rsid w:val="00F360AE"/>
    <w:rsid w:val="00F369D2"/>
    <w:rsid w:val="00F479A0"/>
    <w:rsid w:val="00F516C7"/>
    <w:rsid w:val="00F51DEC"/>
    <w:rsid w:val="00F63559"/>
    <w:rsid w:val="00F6376F"/>
    <w:rsid w:val="00F6453D"/>
    <w:rsid w:val="00F70044"/>
    <w:rsid w:val="00F7173B"/>
    <w:rsid w:val="00F722C8"/>
    <w:rsid w:val="00F74123"/>
    <w:rsid w:val="00F75A17"/>
    <w:rsid w:val="00F80519"/>
    <w:rsid w:val="00F81A86"/>
    <w:rsid w:val="00F963E5"/>
    <w:rsid w:val="00FA08CD"/>
    <w:rsid w:val="00FB177D"/>
    <w:rsid w:val="00FB6045"/>
    <w:rsid w:val="00FB6F41"/>
    <w:rsid w:val="00FB7934"/>
    <w:rsid w:val="00FC157A"/>
    <w:rsid w:val="00FC20EE"/>
    <w:rsid w:val="00FC5570"/>
    <w:rsid w:val="00FC71D8"/>
    <w:rsid w:val="00FD0648"/>
    <w:rsid w:val="00FD077C"/>
    <w:rsid w:val="00FD0F4E"/>
    <w:rsid w:val="00FD38EF"/>
    <w:rsid w:val="00FD3A0F"/>
    <w:rsid w:val="00FE02CC"/>
    <w:rsid w:val="00FF79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0"/>
    <w:next w:val="a0"/>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0"/>
    <w:next w:val="a0"/>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basedOn w:val="a0"/>
    <w:next w:val="a0"/>
    <w:link w:val="31"/>
    <w:qFormat/>
    <w:rsid w:val="00093136"/>
    <w:pPr>
      <w:keepNext/>
      <w:spacing w:line="288" w:lineRule="auto"/>
      <w:ind w:firstLine="709"/>
      <w:jc w:val="center"/>
      <w:outlineLvl w:val="2"/>
    </w:pPr>
    <w:rPr>
      <w:rFonts w:ascii="Arial" w:hAnsi="Arial"/>
      <w:sz w:val="26"/>
    </w:rPr>
  </w:style>
  <w:style w:type="paragraph" w:styleId="4">
    <w:name w:val="heading 4"/>
    <w:basedOn w:val="a0"/>
    <w:next w:val="a0"/>
    <w:link w:val="40"/>
    <w:qFormat/>
    <w:rsid w:val="00093136"/>
    <w:pPr>
      <w:keepNext/>
      <w:spacing w:line="288" w:lineRule="auto"/>
      <w:ind w:firstLine="709"/>
      <w:jc w:val="both"/>
      <w:outlineLvl w:val="3"/>
    </w:pPr>
    <w:rPr>
      <w:rFonts w:ascii="Arial" w:hAnsi="Arial"/>
      <w:sz w:val="26"/>
      <w:lang w:val="en-US"/>
    </w:rPr>
  </w:style>
  <w:style w:type="paragraph" w:styleId="5">
    <w:name w:val="heading 5"/>
    <w:basedOn w:val="a0"/>
    <w:next w:val="a0"/>
    <w:link w:val="50"/>
    <w:qFormat/>
    <w:rsid w:val="00093136"/>
    <w:pPr>
      <w:keepNext/>
      <w:spacing w:line="288" w:lineRule="auto"/>
      <w:ind w:firstLine="709"/>
      <w:jc w:val="both"/>
      <w:outlineLvl w:val="4"/>
    </w:pPr>
    <w:rPr>
      <w:rFonts w:ascii="Arial" w:hAnsi="Arial"/>
      <w:sz w:val="26"/>
      <w:u w:val="single"/>
    </w:rPr>
  </w:style>
  <w:style w:type="paragraph" w:styleId="6">
    <w:name w:val="heading 6"/>
    <w:basedOn w:val="a0"/>
    <w:next w:val="a0"/>
    <w:link w:val="60"/>
    <w:qFormat/>
    <w:rsid w:val="00093136"/>
    <w:pPr>
      <w:keepNext/>
      <w:jc w:val="center"/>
      <w:outlineLvl w:val="5"/>
    </w:pPr>
    <w:rPr>
      <w:sz w:val="24"/>
    </w:rPr>
  </w:style>
  <w:style w:type="paragraph" w:styleId="7">
    <w:name w:val="heading 7"/>
    <w:basedOn w:val="a0"/>
    <w:next w:val="a0"/>
    <w:link w:val="70"/>
    <w:qFormat/>
    <w:rsid w:val="00093136"/>
    <w:pPr>
      <w:keepNext/>
      <w:jc w:val="both"/>
      <w:outlineLvl w:val="6"/>
    </w:pPr>
    <w:rPr>
      <w:sz w:val="24"/>
    </w:rPr>
  </w:style>
  <w:style w:type="paragraph" w:styleId="8">
    <w:name w:val="heading 8"/>
    <w:basedOn w:val="a0"/>
    <w:next w:val="a0"/>
    <w:link w:val="80"/>
    <w:qFormat/>
    <w:rsid w:val="00093136"/>
    <w:pPr>
      <w:keepNext/>
      <w:spacing w:line="312" w:lineRule="auto"/>
      <w:ind w:firstLine="709"/>
      <w:jc w:val="center"/>
      <w:outlineLvl w:val="7"/>
    </w:pPr>
    <w:rPr>
      <w:rFonts w:ascii="Arial" w:hAnsi="Arial"/>
      <w:sz w:val="26"/>
    </w:rPr>
  </w:style>
  <w:style w:type="paragraph" w:styleId="9">
    <w:name w:val="heading 9"/>
    <w:basedOn w:val="a0"/>
    <w:next w:val="a0"/>
    <w:link w:val="90"/>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link w:val="30"/>
    <w:rsid w:val="00093136"/>
    <w:rPr>
      <w:rFonts w:ascii="Arial" w:eastAsia="Times New Roman" w:hAnsi="Arial" w:cs="Times New Roman"/>
      <w:sz w:val="26"/>
      <w:szCs w:val="20"/>
      <w:lang w:eastAsia="ru-RU"/>
    </w:rPr>
  </w:style>
  <w:style w:type="character" w:customStyle="1" w:styleId="40">
    <w:name w:val="Заголовок 4 Знак"/>
    <w:link w:val="4"/>
    <w:rsid w:val="00093136"/>
    <w:rPr>
      <w:rFonts w:ascii="Arial" w:eastAsia="Times New Roman" w:hAnsi="Arial" w:cs="Times New Roman"/>
      <w:sz w:val="26"/>
      <w:szCs w:val="20"/>
      <w:lang w:val="en-US" w:eastAsia="ru-RU"/>
    </w:rPr>
  </w:style>
  <w:style w:type="character" w:customStyle="1" w:styleId="50">
    <w:name w:val="Заголовок 5 Знак"/>
    <w:link w:val="5"/>
    <w:rsid w:val="00093136"/>
    <w:rPr>
      <w:rFonts w:ascii="Arial" w:eastAsia="Times New Roman" w:hAnsi="Arial" w:cs="Times New Roman"/>
      <w:sz w:val="26"/>
      <w:szCs w:val="20"/>
      <w:u w:val="single"/>
      <w:lang w:eastAsia="ru-RU"/>
    </w:rPr>
  </w:style>
  <w:style w:type="character" w:customStyle="1" w:styleId="60">
    <w:name w:val="Заголовок 6 Знак"/>
    <w:link w:val="6"/>
    <w:rsid w:val="00093136"/>
    <w:rPr>
      <w:rFonts w:ascii="Times New Roman" w:eastAsia="Times New Roman" w:hAnsi="Times New Roman" w:cs="Times New Roman"/>
      <w:sz w:val="24"/>
      <w:szCs w:val="20"/>
      <w:lang w:eastAsia="ru-RU"/>
    </w:rPr>
  </w:style>
  <w:style w:type="character" w:customStyle="1" w:styleId="70">
    <w:name w:val="Заголовок 7 Знак"/>
    <w:link w:val="7"/>
    <w:rsid w:val="00093136"/>
    <w:rPr>
      <w:rFonts w:ascii="Times New Roman" w:eastAsia="Times New Roman" w:hAnsi="Times New Roman" w:cs="Times New Roman"/>
      <w:sz w:val="24"/>
      <w:szCs w:val="20"/>
      <w:lang w:eastAsia="ru-RU"/>
    </w:rPr>
  </w:style>
  <w:style w:type="character" w:customStyle="1" w:styleId="80">
    <w:name w:val="Заголовок 8 Знак"/>
    <w:link w:val="8"/>
    <w:rsid w:val="00093136"/>
    <w:rPr>
      <w:rFonts w:ascii="Arial" w:eastAsia="Times New Roman" w:hAnsi="Arial" w:cs="Times New Roman"/>
      <w:sz w:val="26"/>
      <w:szCs w:val="20"/>
      <w:lang w:eastAsia="ru-RU"/>
    </w:rPr>
  </w:style>
  <w:style w:type="character" w:customStyle="1" w:styleId="90">
    <w:name w:val="Заголовок 9 Знак"/>
    <w:link w:val="9"/>
    <w:rsid w:val="00093136"/>
    <w:rPr>
      <w:rFonts w:ascii="Arial" w:eastAsia="Times New Roman" w:hAnsi="Arial" w:cs="Times New Roman"/>
      <w:color w:val="000000"/>
      <w:sz w:val="26"/>
      <w:szCs w:val="25"/>
      <w:shd w:val="clear" w:color="auto" w:fill="FFFFFF"/>
      <w:lang w:eastAsia="ru-RU"/>
    </w:rPr>
  </w:style>
  <w:style w:type="paragraph" w:styleId="a4">
    <w:name w:val="header"/>
    <w:aliases w:val="??????? ??????????"/>
    <w:basedOn w:val="a0"/>
    <w:link w:val="a5"/>
    <w:uiPriority w:val="99"/>
    <w:rsid w:val="00093136"/>
    <w:pPr>
      <w:tabs>
        <w:tab w:val="center" w:pos="4536"/>
        <w:tab w:val="right" w:pos="9072"/>
      </w:tabs>
    </w:pPr>
  </w:style>
  <w:style w:type="character" w:customStyle="1" w:styleId="a5">
    <w:name w:val="Верхний колонтитул Знак"/>
    <w:aliases w:val="??????? ?????????? Знак"/>
    <w:link w:val="a4"/>
    <w:uiPriority w:val="99"/>
    <w:rsid w:val="00093136"/>
    <w:rPr>
      <w:rFonts w:ascii="Times New Roman" w:eastAsia="Times New Roman" w:hAnsi="Times New Roman" w:cs="Times New Roman"/>
      <w:sz w:val="20"/>
      <w:szCs w:val="20"/>
      <w:lang w:eastAsia="ru-RU"/>
    </w:rPr>
  </w:style>
  <w:style w:type="paragraph" w:styleId="a6">
    <w:name w:val="footer"/>
    <w:basedOn w:val="a0"/>
    <w:link w:val="a7"/>
    <w:uiPriority w:val="99"/>
    <w:rsid w:val="00093136"/>
    <w:pPr>
      <w:tabs>
        <w:tab w:val="center" w:pos="4536"/>
        <w:tab w:val="right" w:pos="9072"/>
      </w:tabs>
    </w:pPr>
  </w:style>
  <w:style w:type="character" w:customStyle="1" w:styleId="a7">
    <w:name w:val="Нижний колонтитул Знак"/>
    <w:link w:val="a6"/>
    <w:uiPriority w:val="99"/>
    <w:rsid w:val="00093136"/>
    <w:rPr>
      <w:rFonts w:ascii="Times New Roman" w:eastAsia="Times New Roman" w:hAnsi="Times New Roman" w:cs="Times New Roman"/>
      <w:sz w:val="20"/>
      <w:szCs w:val="20"/>
      <w:lang w:eastAsia="ru-RU"/>
    </w:rPr>
  </w:style>
  <w:style w:type="character" w:styleId="a8">
    <w:name w:val="page number"/>
    <w:basedOn w:val="a1"/>
    <w:rsid w:val="00093136"/>
  </w:style>
  <w:style w:type="paragraph" w:styleId="a9">
    <w:name w:val="Body Text Indent"/>
    <w:basedOn w:val="a0"/>
    <w:link w:val="aa"/>
    <w:rsid w:val="00093136"/>
    <w:pPr>
      <w:spacing w:line="288" w:lineRule="auto"/>
      <w:ind w:firstLine="709"/>
      <w:jc w:val="both"/>
    </w:pPr>
    <w:rPr>
      <w:rFonts w:ascii="Arial" w:hAnsi="Arial"/>
      <w:sz w:val="26"/>
    </w:rPr>
  </w:style>
  <w:style w:type="character" w:customStyle="1" w:styleId="aa">
    <w:name w:val="Основной текст с отступом Знак"/>
    <w:link w:val="a9"/>
    <w:rsid w:val="00093136"/>
    <w:rPr>
      <w:rFonts w:ascii="Arial" w:eastAsia="Times New Roman" w:hAnsi="Arial" w:cs="Times New Roman"/>
      <w:sz w:val="26"/>
      <w:szCs w:val="20"/>
      <w:lang w:eastAsia="ru-RU"/>
    </w:rPr>
  </w:style>
  <w:style w:type="paragraph" w:styleId="ab">
    <w:name w:val="Balloon Text"/>
    <w:basedOn w:val="a0"/>
    <w:link w:val="ac"/>
    <w:rsid w:val="00093136"/>
    <w:rPr>
      <w:rFonts w:ascii="Tahoma" w:hAnsi="Tahoma"/>
      <w:sz w:val="16"/>
      <w:szCs w:val="16"/>
    </w:rPr>
  </w:style>
  <w:style w:type="character" w:customStyle="1" w:styleId="ac">
    <w:name w:val="Текст выноски Знак"/>
    <w:link w:val="ab"/>
    <w:rsid w:val="00093136"/>
    <w:rPr>
      <w:rFonts w:ascii="Tahoma" w:eastAsia="Times New Roman" w:hAnsi="Tahoma" w:cs="Tahoma"/>
      <w:sz w:val="16"/>
      <w:szCs w:val="16"/>
      <w:lang w:eastAsia="ru-RU"/>
    </w:rPr>
  </w:style>
  <w:style w:type="table" w:styleId="ad">
    <w:name w:val="Table Grid"/>
    <w:basedOn w:val="a2"/>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af"/>
    <w:qFormat/>
    <w:rsid w:val="00093136"/>
    <w:pPr>
      <w:spacing w:line="288" w:lineRule="auto"/>
      <w:ind w:firstLine="709"/>
      <w:jc w:val="center"/>
    </w:pPr>
    <w:rPr>
      <w:rFonts w:ascii="Arial" w:hAnsi="Arial"/>
      <w:b/>
      <w:sz w:val="26"/>
    </w:rPr>
  </w:style>
  <w:style w:type="character" w:customStyle="1" w:styleId="af">
    <w:name w:val="Название Знак"/>
    <w:link w:val="ae"/>
    <w:rsid w:val="00093136"/>
    <w:rPr>
      <w:rFonts w:ascii="Arial" w:eastAsia="Times New Roman" w:hAnsi="Arial" w:cs="Times New Roman"/>
      <w:b/>
      <w:sz w:val="26"/>
      <w:szCs w:val="20"/>
      <w:lang w:eastAsia="ru-RU"/>
    </w:rPr>
  </w:style>
  <w:style w:type="paragraph" w:styleId="af0">
    <w:name w:val="Body Text"/>
    <w:basedOn w:val="a0"/>
    <w:link w:val="af1"/>
    <w:rsid w:val="00093136"/>
    <w:pPr>
      <w:spacing w:line="288" w:lineRule="auto"/>
      <w:jc w:val="both"/>
    </w:pPr>
    <w:rPr>
      <w:rFonts w:ascii="Arial" w:hAnsi="Arial"/>
      <w:sz w:val="26"/>
    </w:rPr>
  </w:style>
  <w:style w:type="character" w:customStyle="1" w:styleId="af1">
    <w:name w:val="Основной текст Знак"/>
    <w:link w:val="af0"/>
    <w:rsid w:val="00093136"/>
    <w:rPr>
      <w:rFonts w:ascii="Arial" w:eastAsia="Times New Roman" w:hAnsi="Arial" w:cs="Times New Roman"/>
      <w:sz w:val="26"/>
      <w:szCs w:val="20"/>
      <w:lang w:eastAsia="ru-RU"/>
    </w:rPr>
  </w:style>
  <w:style w:type="paragraph" w:styleId="23">
    <w:name w:val="Body Text Indent 2"/>
    <w:aliases w:val=" Знак"/>
    <w:basedOn w:val="a0"/>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0"/>
    <w:autoRedefine/>
    <w:rsid w:val="00093136"/>
    <w:pPr>
      <w:numPr>
        <w:numId w:val="1"/>
      </w:numPr>
    </w:pPr>
  </w:style>
  <w:style w:type="paragraph" w:styleId="af2">
    <w:name w:val="Plain Text"/>
    <w:aliases w:val=" Знак7 Знак Знак"/>
    <w:basedOn w:val="a0"/>
    <w:link w:val="af3"/>
    <w:rsid w:val="00093136"/>
    <w:pPr>
      <w:spacing w:line="360" w:lineRule="auto"/>
      <w:ind w:firstLine="680"/>
      <w:jc w:val="both"/>
    </w:pPr>
    <w:rPr>
      <w:rFonts w:ascii="Courier New" w:hAnsi="Courier New"/>
    </w:rPr>
  </w:style>
  <w:style w:type="character" w:customStyle="1" w:styleId="af3">
    <w:name w:val="Текст Знак"/>
    <w:aliases w:val=" Знак7 Знак Знак Знак"/>
    <w:link w:val="af2"/>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0"/>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1">
    <w:name w:val="toc 9"/>
    <w:basedOn w:val="a0"/>
    <w:next w:val="a0"/>
    <w:autoRedefine/>
    <w:rsid w:val="00093136"/>
    <w:pPr>
      <w:spacing w:line="360" w:lineRule="auto"/>
      <w:ind w:left="2240" w:firstLine="709"/>
    </w:pPr>
    <w:rPr>
      <w:sz w:val="18"/>
      <w:szCs w:val="18"/>
    </w:rPr>
  </w:style>
  <w:style w:type="paragraph" w:styleId="af4">
    <w:name w:val="List Paragraph"/>
    <w:basedOn w:val="a0"/>
    <w:qFormat/>
    <w:rsid w:val="00093136"/>
    <w:pPr>
      <w:ind w:left="720"/>
      <w:contextualSpacing/>
    </w:pPr>
  </w:style>
  <w:style w:type="character" w:styleId="af5">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6">
    <w:name w:val="Часть"/>
    <w:basedOn w:val="a0"/>
    <w:rsid w:val="00093136"/>
    <w:pPr>
      <w:tabs>
        <w:tab w:val="num" w:pos="4320"/>
      </w:tabs>
      <w:spacing w:after="60"/>
      <w:ind w:left="3600" w:hanging="720"/>
      <w:jc w:val="center"/>
    </w:pPr>
    <w:rPr>
      <w:rFonts w:ascii="Arial" w:hAnsi="Arial"/>
      <w:b/>
      <w:caps/>
      <w:sz w:val="32"/>
    </w:rPr>
  </w:style>
  <w:style w:type="paragraph" w:styleId="32">
    <w:name w:val="Body Text Indent 3"/>
    <w:basedOn w:val="a0"/>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2">
    <w:name w:val="Нет списка1"/>
    <w:next w:val="a3"/>
    <w:uiPriority w:val="99"/>
    <w:semiHidden/>
    <w:unhideWhenUsed/>
    <w:rsid w:val="00093136"/>
  </w:style>
  <w:style w:type="character" w:styleId="af7">
    <w:name w:val="FollowedHyperlink"/>
    <w:uiPriority w:val="99"/>
    <w:unhideWhenUsed/>
    <w:rsid w:val="00093136"/>
    <w:rPr>
      <w:color w:val="800080"/>
      <w:u w:val="single"/>
    </w:rPr>
  </w:style>
  <w:style w:type="paragraph" w:customStyle="1" w:styleId="font5">
    <w:name w:val="font5"/>
    <w:basedOn w:val="a0"/>
    <w:rsid w:val="00093136"/>
    <w:pPr>
      <w:spacing w:before="100" w:beforeAutospacing="1" w:after="100" w:afterAutospacing="1"/>
    </w:pPr>
    <w:rPr>
      <w:rFonts w:ascii="Arial" w:hAnsi="Arial" w:cs="Arial"/>
      <w:color w:val="000000"/>
      <w:sz w:val="22"/>
      <w:szCs w:val="22"/>
    </w:rPr>
  </w:style>
  <w:style w:type="paragraph" w:customStyle="1" w:styleId="font6">
    <w:name w:val="font6"/>
    <w:basedOn w:val="a0"/>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093136"/>
    <w:pPr>
      <w:spacing w:before="100" w:beforeAutospacing="1" w:after="100" w:afterAutospacing="1"/>
    </w:pPr>
    <w:rPr>
      <w:rFonts w:ascii="Arial" w:hAnsi="Arial" w:cs="Arial"/>
      <w:color w:val="FF0000"/>
      <w:sz w:val="22"/>
      <w:szCs w:val="22"/>
    </w:rPr>
  </w:style>
  <w:style w:type="paragraph" w:customStyle="1" w:styleId="xl63">
    <w:name w:val="xl63"/>
    <w:basedOn w:val="a0"/>
    <w:rsid w:val="00093136"/>
    <w:pPr>
      <w:spacing w:before="100" w:beforeAutospacing="1" w:after="100" w:afterAutospacing="1"/>
      <w:textAlignment w:val="top"/>
    </w:pPr>
    <w:rPr>
      <w:sz w:val="24"/>
      <w:szCs w:val="24"/>
    </w:rPr>
  </w:style>
  <w:style w:type="paragraph" w:customStyle="1" w:styleId="xl64">
    <w:name w:val="xl6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3"/>
    <w:uiPriority w:val="99"/>
    <w:semiHidden/>
    <w:unhideWhenUsed/>
    <w:rsid w:val="00093136"/>
  </w:style>
  <w:style w:type="table" w:customStyle="1" w:styleId="13">
    <w:name w:val="Сетка таблицы1"/>
    <w:basedOn w:val="a2"/>
    <w:next w:val="ad"/>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3"/>
    <w:uiPriority w:val="99"/>
    <w:semiHidden/>
    <w:unhideWhenUsed/>
    <w:rsid w:val="00093136"/>
  </w:style>
  <w:style w:type="numbering" w:customStyle="1" w:styleId="34">
    <w:name w:val="Нет списка3"/>
    <w:next w:val="a3"/>
    <w:uiPriority w:val="99"/>
    <w:semiHidden/>
    <w:unhideWhenUsed/>
    <w:rsid w:val="00093136"/>
  </w:style>
  <w:style w:type="table" w:customStyle="1" w:styleId="26">
    <w:name w:val="Сетка таблицы2"/>
    <w:basedOn w:val="a2"/>
    <w:next w:val="ad"/>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093136"/>
  </w:style>
  <w:style w:type="paragraph" w:styleId="af8">
    <w:name w:val="Body Text First Indent"/>
    <w:basedOn w:val="af0"/>
    <w:link w:val="af9"/>
    <w:rsid w:val="00093136"/>
    <w:pPr>
      <w:spacing w:after="120" w:line="240" w:lineRule="auto"/>
      <w:ind w:firstLine="210"/>
      <w:jc w:val="left"/>
    </w:pPr>
    <w:rPr>
      <w:rFonts w:ascii="Times New Roman" w:hAnsi="Times New Roman"/>
      <w:sz w:val="20"/>
    </w:rPr>
  </w:style>
  <w:style w:type="character" w:customStyle="1" w:styleId="af9">
    <w:name w:val="Красная строка Знак"/>
    <w:link w:val="af8"/>
    <w:rsid w:val="00093136"/>
    <w:rPr>
      <w:rFonts w:ascii="Times New Roman" w:eastAsia="Times New Roman" w:hAnsi="Times New Roman" w:cs="Times New Roman"/>
      <w:sz w:val="20"/>
      <w:szCs w:val="20"/>
      <w:lang w:eastAsia="ru-RU"/>
    </w:rPr>
  </w:style>
  <w:style w:type="paragraph" w:styleId="afa">
    <w:name w:val="Normal (Web)"/>
    <w:basedOn w:val="a0"/>
    <w:rsid w:val="00093136"/>
    <w:pPr>
      <w:spacing w:before="100" w:beforeAutospacing="1" w:after="119"/>
    </w:pPr>
    <w:rPr>
      <w:sz w:val="24"/>
      <w:szCs w:val="24"/>
    </w:rPr>
  </w:style>
  <w:style w:type="paragraph" w:customStyle="1" w:styleId="afb">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afc">
    <w:name w:val="Заголовок"/>
    <w:basedOn w:val="a0"/>
    <w:next w:val="af0"/>
    <w:rsid w:val="00093136"/>
    <w:pPr>
      <w:keepNext/>
      <w:widowControl w:val="0"/>
      <w:suppressAutoHyphens/>
      <w:autoSpaceDE w:val="0"/>
      <w:spacing w:before="240" w:after="120"/>
    </w:pPr>
    <w:rPr>
      <w:rFonts w:ascii="Arial" w:eastAsia="Arial Unicode MS" w:hAnsi="Arial" w:cs="Tahoma"/>
      <w:sz w:val="28"/>
      <w:szCs w:val="28"/>
    </w:rPr>
  </w:style>
  <w:style w:type="paragraph" w:styleId="afd">
    <w:name w:val="List"/>
    <w:basedOn w:val="af0"/>
    <w:rsid w:val="00093136"/>
    <w:pPr>
      <w:widowControl w:val="0"/>
      <w:suppressAutoHyphens/>
      <w:autoSpaceDE w:val="0"/>
      <w:spacing w:after="120" w:line="240" w:lineRule="auto"/>
      <w:jc w:val="left"/>
    </w:pPr>
    <w:rPr>
      <w:rFonts w:eastAsia="Arial"/>
      <w:sz w:val="20"/>
    </w:rPr>
  </w:style>
  <w:style w:type="paragraph" w:customStyle="1" w:styleId="15">
    <w:name w:val="Название1"/>
    <w:basedOn w:val="a0"/>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6">
    <w:name w:val="Указатель1"/>
    <w:basedOn w:val="a0"/>
    <w:rsid w:val="00093136"/>
    <w:pPr>
      <w:widowControl w:val="0"/>
      <w:suppressLineNumbers/>
      <w:suppressAutoHyphens/>
      <w:autoSpaceDE w:val="0"/>
    </w:pPr>
    <w:rPr>
      <w:rFonts w:ascii="Arial" w:eastAsia="Arial" w:hAnsi="Arial" w:cs="Tahoma"/>
    </w:rPr>
  </w:style>
  <w:style w:type="paragraph" w:styleId="afe">
    <w:name w:val="Subtitle"/>
    <w:basedOn w:val="afc"/>
    <w:next w:val="af0"/>
    <w:link w:val="aff"/>
    <w:qFormat/>
    <w:rsid w:val="00093136"/>
    <w:pPr>
      <w:jc w:val="center"/>
    </w:pPr>
    <w:rPr>
      <w:rFonts w:cs="Times New Roman"/>
      <w:i/>
      <w:iCs/>
    </w:rPr>
  </w:style>
  <w:style w:type="character" w:customStyle="1" w:styleId="aff">
    <w:name w:val="Подзаголовок Знак"/>
    <w:link w:val="afe"/>
    <w:rsid w:val="00093136"/>
    <w:rPr>
      <w:rFonts w:ascii="Arial" w:eastAsia="Arial Unicode MS" w:hAnsi="Arial" w:cs="Tahoma"/>
      <w:i/>
      <w:iCs/>
      <w:sz w:val="28"/>
      <w:szCs w:val="28"/>
    </w:rPr>
  </w:style>
  <w:style w:type="paragraph" w:customStyle="1" w:styleId="17">
    <w:name w:val="Название объекта1"/>
    <w:basedOn w:val="a0"/>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8">
    <w:name w:val="заголовок 1"/>
    <w:basedOn w:val="afc5ed"/>
    <w:next w:val="afc5ed"/>
    <w:rsid w:val="00093136"/>
    <w:pPr>
      <w:keepNext/>
      <w:ind w:firstLine="709"/>
      <w:jc w:val="both"/>
    </w:pPr>
    <w:rPr>
      <w:rFonts w:ascii="Arial" w:hAnsi="Arial"/>
      <w:sz w:val="26"/>
      <w:szCs w:val="26"/>
      <w:u w:val="single"/>
    </w:rPr>
  </w:style>
  <w:style w:type="paragraph" w:styleId="a">
    <w:name w:val="List Bullet"/>
    <w:basedOn w:val="a0"/>
    <w:autoRedefine/>
    <w:rsid w:val="00093136"/>
    <w:pPr>
      <w:numPr>
        <w:numId w:val="4"/>
      </w:numPr>
    </w:pPr>
    <w:rPr>
      <w:lang w:eastAsia="en-US"/>
    </w:rPr>
  </w:style>
  <w:style w:type="paragraph" w:customStyle="1" w:styleId="19">
    <w:name w:val="Стиль1"/>
    <w:basedOn w:val="a0"/>
    <w:rsid w:val="00093136"/>
    <w:pPr>
      <w:tabs>
        <w:tab w:val="num" w:pos="1329"/>
      </w:tabs>
      <w:ind w:firstLine="709"/>
      <w:jc w:val="both"/>
    </w:pPr>
    <w:rPr>
      <w:sz w:val="26"/>
      <w:lang w:eastAsia="en-US"/>
    </w:rPr>
  </w:style>
  <w:style w:type="paragraph" w:customStyle="1" w:styleId="210">
    <w:name w:val="Основной текст 21"/>
    <w:basedOn w:val="a0"/>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0"/>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0">
    <w:name w:val="Основной шрифт"/>
    <w:rsid w:val="00093136"/>
  </w:style>
  <w:style w:type="character" w:customStyle="1" w:styleId="aff1">
    <w:name w:val="Îñíîâíîé øðèôò"/>
    <w:rsid w:val="00093136"/>
  </w:style>
  <w:style w:type="paragraph" w:styleId="28">
    <w:name w:val="Body Text 2"/>
    <w:basedOn w:val="a0"/>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0"/>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0"/>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093136"/>
    <w:pPr>
      <w:spacing w:before="119"/>
      <w:jc w:val="center"/>
    </w:pPr>
    <w:rPr>
      <w:sz w:val="24"/>
      <w:szCs w:val="24"/>
    </w:rPr>
  </w:style>
  <w:style w:type="paragraph" w:styleId="aff2">
    <w:name w:val="Document Map"/>
    <w:basedOn w:val="a0"/>
    <w:link w:val="aff3"/>
    <w:uiPriority w:val="99"/>
    <w:rsid w:val="00093136"/>
    <w:pPr>
      <w:shd w:val="clear" w:color="auto" w:fill="000080"/>
    </w:pPr>
    <w:rPr>
      <w:rFonts w:ascii="Tahoma" w:hAnsi="Tahoma"/>
    </w:rPr>
  </w:style>
  <w:style w:type="character" w:customStyle="1" w:styleId="aff3">
    <w:name w:val="Схема документа Знак"/>
    <w:link w:val="aff2"/>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a">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b">
    <w:name w:val="Основной шрифт абзаца1"/>
    <w:rsid w:val="00093136"/>
  </w:style>
  <w:style w:type="character" w:customStyle="1" w:styleId="aff4">
    <w:name w:val="Гипертекстовая ссылка"/>
    <w:rsid w:val="00093136"/>
    <w:rPr>
      <w:color w:val="008000"/>
      <w:sz w:val="20"/>
      <w:szCs w:val="20"/>
      <w:u w:val="single"/>
    </w:rPr>
  </w:style>
  <w:style w:type="character" w:customStyle="1" w:styleId="aff5">
    <w:name w:val="Символ нумерации"/>
    <w:rsid w:val="00093136"/>
  </w:style>
  <w:style w:type="character" w:customStyle="1" w:styleId="aff6">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7">
    <w:name w:val="Символ сноски"/>
    <w:rsid w:val="00093136"/>
  </w:style>
  <w:style w:type="character" w:customStyle="1" w:styleId="font801">
    <w:name w:val="font801"/>
    <w:rsid w:val="00093136"/>
    <w:rPr>
      <w:sz w:val="19"/>
      <w:szCs w:val="19"/>
    </w:rPr>
  </w:style>
  <w:style w:type="character" w:customStyle="1" w:styleId="aff8">
    <w:name w:val="Знак Знак"/>
    <w:rsid w:val="00093136"/>
    <w:rPr>
      <w:i/>
      <w:iCs w:val="0"/>
      <w:sz w:val="24"/>
      <w:szCs w:val="24"/>
      <w:lang w:val="ru-RU" w:eastAsia="ar-SA" w:bidi="ar-SA"/>
    </w:rPr>
  </w:style>
  <w:style w:type="paragraph" w:customStyle="1" w:styleId="38">
    <w:name w:val="Название3"/>
    <w:basedOn w:val="a0"/>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0"/>
    <w:rsid w:val="00093136"/>
    <w:pPr>
      <w:suppressLineNumbers/>
      <w:suppressAutoHyphens/>
    </w:pPr>
    <w:rPr>
      <w:rFonts w:ascii="Arial" w:hAnsi="Arial" w:cs="Mangal"/>
      <w:lang w:eastAsia="ar-SA"/>
    </w:rPr>
  </w:style>
  <w:style w:type="paragraph" w:customStyle="1" w:styleId="2b">
    <w:name w:val="Название2"/>
    <w:basedOn w:val="a0"/>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0"/>
    <w:rsid w:val="00093136"/>
    <w:pPr>
      <w:suppressLineNumbers/>
      <w:suppressAutoHyphens/>
    </w:pPr>
    <w:rPr>
      <w:rFonts w:ascii="Arial" w:hAnsi="Arial" w:cs="Tahoma"/>
      <w:lang w:eastAsia="ar-SA"/>
    </w:rPr>
  </w:style>
  <w:style w:type="paragraph" w:customStyle="1" w:styleId="230">
    <w:name w:val="Основной текст 23"/>
    <w:basedOn w:val="a0"/>
    <w:rsid w:val="00093136"/>
    <w:pPr>
      <w:suppressAutoHyphens/>
      <w:spacing w:after="120" w:line="480" w:lineRule="auto"/>
    </w:pPr>
    <w:rPr>
      <w:lang w:eastAsia="ar-SA"/>
    </w:rPr>
  </w:style>
  <w:style w:type="paragraph" w:customStyle="1" w:styleId="310">
    <w:name w:val="Основной текст 31"/>
    <w:basedOn w:val="a0"/>
    <w:rsid w:val="00093136"/>
    <w:pPr>
      <w:suppressAutoHyphens/>
      <w:spacing w:after="120"/>
    </w:pPr>
    <w:rPr>
      <w:sz w:val="16"/>
      <w:szCs w:val="16"/>
      <w:lang w:eastAsia="ar-SA"/>
    </w:rPr>
  </w:style>
  <w:style w:type="paragraph" w:customStyle="1" w:styleId="220">
    <w:name w:val="Основной текст с отступом 22"/>
    <w:basedOn w:val="a0"/>
    <w:rsid w:val="00093136"/>
    <w:pPr>
      <w:spacing w:after="120" w:line="480" w:lineRule="auto"/>
      <w:ind w:left="283"/>
    </w:pPr>
    <w:rPr>
      <w:lang w:eastAsia="ar-SA"/>
    </w:rPr>
  </w:style>
  <w:style w:type="paragraph" w:customStyle="1" w:styleId="211">
    <w:name w:val="Основной текст 21"/>
    <w:basedOn w:val="a0"/>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093136"/>
    <w:pPr>
      <w:suppressAutoHyphens/>
      <w:spacing w:after="120" w:line="480" w:lineRule="auto"/>
      <w:ind w:left="283"/>
    </w:pPr>
    <w:rPr>
      <w:lang w:eastAsia="ar-SA"/>
    </w:rPr>
  </w:style>
  <w:style w:type="paragraph" w:customStyle="1" w:styleId="3">
    <w:name w:val="Стиль3"/>
    <w:basedOn w:val="a0"/>
    <w:rsid w:val="00093136"/>
    <w:pPr>
      <w:widowControl w:val="0"/>
      <w:numPr>
        <w:numId w:val="2"/>
      </w:numPr>
      <w:suppressAutoHyphens/>
      <w:jc w:val="both"/>
    </w:pPr>
    <w:rPr>
      <w:sz w:val="24"/>
      <w:lang w:eastAsia="ar-SA"/>
    </w:rPr>
  </w:style>
  <w:style w:type="paragraph" w:customStyle="1" w:styleId="02statia2">
    <w:name w:val="02_statia_2"/>
    <w:basedOn w:val="a0"/>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c">
    <w:name w:val="Схема документа1"/>
    <w:basedOn w:val="a0"/>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9">
    <w:name w:val="Содержимое таблицы"/>
    <w:basedOn w:val="a0"/>
    <w:rsid w:val="00093136"/>
    <w:pPr>
      <w:suppressLineNumbers/>
      <w:suppressAutoHyphens/>
    </w:pPr>
    <w:rPr>
      <w:lang w:eastAsia="ar-SA"/>
    </w:rPr>
  </w:style>
  <w:style w:type="paragraph" w:customStyle="1" w:styleId="affa">
    <w:name w:val="Заголовок таблицы"/>
    <w:basedOn w:val="aff9"/>
    <w:rsid w:val="00093136"/>
    <w:pPr>
      <w:jc w:val="center"/>
    </w:pPr>
    <w:rPr>
      <w:b/>
      <w:bCs/>
    </w:rPr>
  </w:style>
  <w:style w:type="paragraph" w:customStyle="1" w:styleId="affb">
    <w:name w:val="Содержимое врезки"/>
    <w:basedOn w:val="af0"/>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0"/>
    <w:rsid w:val="00093136"/>
    <w:pPr>
      <w:suppressAutoHyphens/>
      <w:autoSpaceDE w:val="0"/>
    </w:pPr>
    <w:rPr>
      <w:rFonts w:ascii="Arial" w:eastAsia="Arial" w:hAnsi="Arial"/>
      <w:lang w:eastAsia="ar-SA"/>
    </w:rPr>
  </w:style>
  <w:style w:type="paragraph" w:customStyle="1" w:styleId="ConsPlusDocList">
    <w:name w:val="ConsPlusDocList"/>
    <w:basedOn w:val="a0"/>
    <w:rsid w:val="00093136"/>
    <w:pPr>
      <w:suppressAutoHyphens/>
      <w:autoSpaceDE w:val="0"/>
    </w:pPr>
    <w:rPr>
      <w:rFonts w:ascii="Courier New" w:eastAsia="Courier New" w:hAnsi="Courier New"/>
      <w:lang w:eastAsia="ar-SA"/>
    </w:rPr>
  </w:style>
  <w:style w:type="paragraph" w:customStyle="1" w:styleId="affc">
    <w:name w:val="Знак Знак Знак Знак Знак Знак Знак"/>
    <w:basedOn w:val="a0"/>
    <w:rsid w:val="00093136"/>
    <w:pPr>
      <w:spacing w:before="280" w:after="280"/>
    </w:pPr>
    <w:rPr>
      <w:rFonts w:ascii="Tahoma" w:hAnsi="Tahoma"/>
      <w:lang w:val="en-US" w:eastAsia="ar-SA"/>
    </w:rPr>
  </w:style>
  <w:style w:type="paragraph" w:customStyle="1" w:styleId="221">
    <w:name w:val="Основной текст 22"/>
    <w:basedOn w:val="a0"/>
    <w:rsid w:val="00093136"/>
    <w:pPr>
      <w:suppressAutoHyphens/>
      <w:spacing w:after="120" w:line="480" w:lineRule="auto"/>
    </w:pPr>
    <w:rPr>
      <w:rFonts w:cs="Lucida Sans Unicode"/>
      <w:sz w:val="24"/>
      <w:szCs w:val="24"/>
      <w:lang w:eastAsia="ar-SA"/>
    </w:rPr>
  </w:style>
  <w:style w:type="paragraph" w:customStyle="1" w:styleId="affd">
    <w:name w:val="Знак Знак Знак Знак Знак Знак Знак Знак Знак Знак"/>
    <w:basedOn w:val="a0"/>
    <w:rsid w:val="00093136"/>
    <w:pPr>
      <w:spacing w:before="280" w:after="280"/>
    </w:pPr>
    <w:rPr>
      <w:rFonts w:ascii="Tahoma" w:hAnsi="Tahoma"/>
      <w:lang w:val="en-US" w:eastAsia="ar-SA"/>
    </w:rPr>
  </w:style>
  <w:style w:type="paragraph" w:customStyle="1" w:styleId="affe">
    <w:name w:val="Знак"/>
    <w:basedOn w:val="a0"/>
    <w:rsid w:val="00093136"/>
    <w:pPr>
      <w:spacing w:before="280" w:after="280"/>
    </w:pPr>
    <w:rPr>
      <w:rFonts w:ascii="Tahoma" w:hAnsi="Tahoma"/>
      <w:lang w:val="en-US" w:eastAsia="ar-SA"/>
    </w:rPr>
  </w:style>
  <w:style w:type="paragraph" w:customStyle="1" w:styleId="zp2">
    <w:name w:val="zp2"/>
    <w:basedOn w:val="a0"/>
    <w:rsid w:val="00093136"/>
    <w:pPr>
      <w:spacing w:before="280" w:after="280"/>
    </w:pPr>
    <w:rPr>
      <w:color w:val="737373"/>
      <w:sz w:val="30"/>
      <w:szCs w:val="30"/>
      <w:lang w:eastAsia="ar-SA"/>
    </w:rPr>
  </w:style>
  <w:style w:type="paragraph" w:customStyle="1" w:styleId="2e">
    <w:name w:val="Знак2"/>
    <w:basedOn w:val="a0"/>
    <w:rsid w:val="00093136"/>
    <w:pPr>
      <w:spacing w:before="280" w:after="280"/>
    </w:pPr>
    <w:rPr>
      <w:rFonts w:ascii="Tahoma" w:hAnsi="Tahoma"/>
      <w:lang w:val="en-US" w:eastAsia="ar-SA"/>
    </w:rPr>
  </w:style>
  <w:style w:type="paragraph" w:customStyle="1" w:styleId="1d">
    <w:name w:val="Знак1"/>
    <w:basedOn w:val="a0"/>
    <w:rsid w:val="00093136"/>
    <w:pPr>
      <w:spacing w:before="280" w:after="280"/>
    </w:pPr>
    <w:rPr>
      <w:rFonts w:ascii="Tahoma" w:hAnsi="Tahoma"/>
      <w:lang w:val="en-US" w:eastAsia="ar-SA"/>
    </w:rPr>
  </w:style>
  <w:style w:type="paragraph" w:customStyle="1" w:styleId="afff">
    <w:name w:val="Знак Знак Знак Знак Знак Знак Знак"/>
    <w:basedOn w:val="a0"/>
    <w:rsid w:val="00093136"/>
    <w:pPr>
      <w:spacing w:before="280" w:after="280"/>
    </w:pPr>
    <w:rPr>
      <w:rFonts w:ascii="Tahoma" w:hAnsi="Tahoma"/>
      <w:lang w:val="en-US" w:eastAsia="ar-SA"/>
    </w:rPr>
  </w:style>
  <w:style w:type="paragraph" w:customStyle="1" w:styleId="consplustitle0">
    <w:name w:val="consplustitle"/>
    <w:basedOn w:val="a0"/>
    <w:rsid w:val="00093136"/>
    <w:pPr>
      <w:spacing w:before="150" w:after="150"/>
      <w:ind w:left="150" w:right="150"/>
    </w:pPr>
    <w:rPr>
      <w:sz w:val="24"/>
      <w:szCs w:val="24"/>
      <w:lang w:eastAsia="ar-SA"/>
    </w:rPr>
  </w:style>
  <w:style w:type="paragraph" w:customStyle="1" w:styleId="231">
    <w:name w:val="Основной текст с отступом 23"/>
    <w:basedOn w:val="a0"/>
    <w:rsid w:val="00093136"/>
    <w:pPr>
      <w:suppressAutoHyphens/>
      <w:spacing w:after="120" w:line="480" w:lineRule="auto"/>
      <w:ind w:left="283"/>
    </w:pPr>
    <w:rPr>
      <w:lang w:eastAsia="ar-SA"/>
    </w:rPr>
  </w:style>
  <w:style w:type="paragraph" w:customStyle="1" w:styleId="2f">
    <w:name w:val="Знак2"/>
    <w:basedOn w:val="a0"/>
    <w:rsid w:val="00093136"/>
    <w:pPr>
      <w:spacing w:before="280" w:after="280"/>
    </w:pPr>
    <w:rPr>
      <w:rFonts w:ascii="Tahoma" w:hAnsi="Tahoma"/>
      <w:lang w:val="en-US" w:eastAsia="ar-SA"/>
    </w:rPr>
  </w:style>
  <w:style w:type="paragraph" w:styleId="1e">
    <w:name w:val="toc 1"/>
    <w:basedOn w:val="a0"/>
    <w:next w:val="a0"/>
    <w:rsid w:val="00093136"/>
    <w:pPr>
      <w:tabs>
        <w:tab w:val="right" w:leader="dot" w:pos="9720"/>
      </w:tabs>
      <w:spacing w:before="120"/>
    </w:pPr>
    <w:rPr>
      <w:bCs/>
      <w:caps/>
      <w:sz w:val="24"/>
      <w:szCs w:val="24"/>
      <w:lang w:eastAsia="ar-SA"/>
    </w:rPr>
  </w:style>
  <w:style w:type="paragraph" w:styleId="2f0">
    <w:name w:val="toc 2"/>
    <w:basedOn w:val="a0"/>
    <w:next w:val="a0"/>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0"/>
    <w:rsid w:val="00093136"/>
    <w:pPr>
      <w:tabs>
        <w:tab w:val="num" w:pos="643"/>
      </w:tabs>
      <w:spacing w:after="60"/>
      <w:ind w:left="643" w:hanging="360"/>
      <w:jc w:val="both"/>
    </w:pPr>
    <w:rPr>
      <w:sz w:val="24"/>
      <w:lang w:eastAsia="ar-SA"/>
    </w:rPr>
  </w:style>
  <w:style w:type="paragraph" w:customStyle="1" w:styleId="320">
    <w:name w:val="Основной текст 32"/>
    <w:basedOn w:val="a0"/>
    <w:rsid w:val="00093136"/>
    <w:pPr>
      <w:suppressAutoHyphens/>
      <w:spacing w:after="120"/>
    </w:pPr>
    <w:rPr>
      <w:sz w:val="16"/>
      <w:szCs w:val="16"/>
      <w:lang w:eastAsia="ar-SA"/>
    </w:rPr>
  </w:style>
  <w:style w:type="paragraph" w:customStyle="1" w:styleId="42">
    <w:name w:val="Знак4"/>
    <w:basedOn w:val="a0"/>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0"/>
    <w:rsid w:val="00093136"/>
    <w:pPr>
      <w:spacing w:before="280" w:after="280"/>
    </w:pPr>
    <w:rPr>
      <w:rFonts w:ascii="Tahoma" w:hAnsi="Tahoma"/>
      <w:lang w:val="en-US" w:eastAsia="ar-SA"/>
    </w:rPr>
  </w:style>
  <w:style w:type="paragraph" w:customStyle="1" w:styleId="2f1">
    <w:name w:val="Знак2 Знак Знак Знак Знак Знак Знак"/>
    <w:basedOn w:val="a0"/>
    <w:rsid w:val="00093136"/>
    <w:pPr>
      <w:spacing w:before="280" w:after="280"/>
    </w:pPr>
    <w:rPr>
      <w:rFonts w:ascii="Tahoma" w:hAnsi="Tahoma"/>
      <w:lang w:val="en-US" w:eastAsia="ar-SA"/>
    </w:rPr>
  </w:style>
  <w:style w:type="paragraph" w:customStyle="1" w:styleId="43">
    <w:name w:val="Знак4 Знак Знак Знак"/>
    <w:basedOn w:val="a0"/>
    <w:rsid w:val="00093136"/>
    <w:pPr>
      <w:spacing w:before="280" w:after="280"/>
    </w:pPr>
    <w:rPr>
      <w:rFonts w:ascii="Tahoma" w:hAnsi="Tahoma"/>
      <w:lang w:val="en-US" w:eastAsia="ar-SA"/>
    </w:rPr>
  </w:style>
  <w:style w:type="paragraph" w:customStyle="1" w:styleId="afff0">
    <w:name w:val="Знак Знак Знак"/>
    <w:basedOn w:val="a0"/>
    <w:rsid w:val="00093136"/>
    <w:pPr>
      <w:spacing w:before="280" w:after="280"/>
    </w:pPr>
    <w:rPr>
      <w:rFonts w:ascii="Tahoma" w:hAnsi="Tahoma"/>
      <w:lang w:val="en-US" w:eastAsia="ar-SA"/>
    </w:rPr>
  </w:style>
  <w:style w:type="paragraph" w:customStyle="1" w:styleId="1f">
    <w:name w:val="Знак1 Знак Знак"/>
    <w:basedOn w:val="a0"/>
    <w:rsid w:val="00093136"/>
    <w:pPr>
      <w:spacing w:before="280" w:after="280"/>
    </w:pPr>
    <w:rPr>
      <w:rFonts w:ascii="Tahoma" w:hAnsi="Tahoma"/>
      <w:lang w:val="en-US" w:eastAsia="ar-SA"/>
    </w:rPr>
  </w:style>
  <w:style w:type="paragraph" w:customStyle="1" w:styleId="1f0">
    <w:name w:val="Знак1 Знак Знак Знак Знак Знак"/>
    <w:basedOn w:val="a0"/>
    <w:rsid w:val="00093136"/>
    <w:pPr>
      <w:spacing w:before="280" w:after="280"/>
    </w:pPr>
    <w:rPr>
      <w:rFonts w:ascii="Tahoma" w:hAnsi="Tahoma"/>
      <w:lang w:val="en-US" w:eastAsia="ar-SA"/>
    </w:rPr>
  </w:style>
  <w:style w:type="paragraph" w:customStyle="1" w:styleId="1f1">
    <w:name w:val="Знак1"/>
    <w:basedOn w:val="a0"/>
    <w:rsid w:val="00093136"/>
    <w:pPr>
      <w:spacing w:before="280" w:after="280"/>
    </w:pPr>
    <w:rPr>
      <w:rFonts w:ascii="Tahoma" w:hAnsi="Tahoma"/>
      <w:lang w:val="en-US" w:eastAsia="ar-SA"/>
    </w:rPr>
  </w:style>
  <w:style w:type="paragraph" w:customStyle="1" w:styleId="afff1">
    <w:name w:val="Таблицы (моноширинный)"/>
    <w:basedOn w:val="a0"/>
    <w:next w:val="a0"/>
    <w:rsid w:val="00093136"/>
    <w:pPr>
      <w:widowControl w:val="0"/>
      <w:autoSpaceDE w:val="0"/>
      <w:autoSpaceDN w:val="0"/>
      <w:adjustRightInd w:val="0"/>
      <w:jc w:val="both"/>
    </w:pPr>
    <w:rPr>
      <w:rFonts w:ascii="Courier New" w:hAnsi="Courier New" w:cs="Courier New"/>
    </w:rPr>
  </w:style>
  <w:style w:type="paragraph" w:customStyle="1" w:styleId="afff2">
    <w:name w:val="Простойттекст"/>
    <w:basedOn w:val="a0"/>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3">
    <w:name w:val="Подпункты маркированные"/>
    <w:basedOn w:val="a0"/>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4">
    <w:name w:val="Подпункты Знак Знак Знак"/>
    <w:link w:val="afff5"/>
    <w:locked/>
    <w:rsid w:val="00093136"/>
    <w:rPr>
      <w:rFonts w:eastAsia="Lucida Sans Unicode"/>
      <w:b/>
      <w:bCs/>
      <w:kern w:val="2"/>
      <w:sz w:val="24"/>
      <w:szCs w:val="24"/>
    </w:rPr>
  </w:style>
  <w:style w:type="paragraph" w:customStyle="1" w:styleId="afff5">
    <w:name w:val="Подпункты Знак Знак"/>
    <w:basedOn w:val="a0"/>
    <w:link w:val="afff4"/>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6">
    <w:name w:val="Подпункты"/>
    <w:basedOn w:val="a0"/>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CD3E31"/>
    <w:pPr>
      <w:spacing w:before="100" w:beforeAutospacing="1" w:after="100" w:afterAutospacing="1"/>
    </w:pPr>
    <w:rPr>
      <w:sz w:val="24"/>
      <w:szCs w:val="24"/>
    </w:rPr>
  </w:style>
  <w:style w:type="paragraph" w:customStyle="1" w:styleId="unip">
    <w:name w:val="unip"/>
    <w:basedOn w:val="a0"/>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7">
    <w:name w:val="Strong"/>
    <w:qFormat/>
    <w:rsid w:val="00EE38A5"/>
    <w:rPr>
      <w:b/>
      <w:bCs/>
    </w:rPr>
  </w:style>
  <w:style w:type="character" w:customStyle="1" w:styleId="2f3">
    <w:name w:val="Основной текст Знак2"/>
    <w:rsid w:val="00EE38A5"/>
    <w:rPr>
      <w:sz w:val="24"/>
      <w:szCs w:val="24"/>
    </w:rPr>
  </w:style>
  <w:style w:type="character" w:customStyle="1" w:styleId="1f3">
    <w:name w:val="Знак примечания1"/>
    <w:rsid w:val="00EE38A5"/>
    <w:rPr>
      <w:sz w:val="16"/>
      <w:szCs w:val="16"/>
    </w:rPr>
  </w:style>
  <w:style w:type="character" w:customStyle="1" w:styleId="afff8">
    <w:name w:val="Текст примечания Знак"/>
    <w:rsid w:val="00EE38A5"/>
  </w:style>
  <w:style w:type="paragraph" w:customStyle="1" w:styleId="uni">
    <w:name w:val="uni"/>
    <w:basedOn w:val="a0"/>
    <w:rsid w:val="00EE38A5"/>
    <w:pPr>
      <w:suppressAutoHyphens/>
      <w:spacing w:before="280" w:after="280"/>
    </w:pPr>
    <w:rPr>
      <w:sz w:val="24"/>
      <w:szCs w:val="24"/>
      <w:lang w:eastAsia="ar-SA"/>
    </w:rPr>
  </w:style>
  <w:style w:type="paragraph" w:customStyle="1" w:styleId="1f4">
    <w:name w:val="Знак Знак Знак1 Знак Знак Знак Знак"/>
    <w:basedOn w:val="a0"/>
    <w:rsid w:val="00EE38A5"/>
    <w:pPr>
      <w:suppressAutoHyphens/>
      <w:spacing w:before="280" w:after="280"/>
    </w:pPr>
    <w:rPr>
      <w:rFonts w:ascii="Tahoma" w:hAnsi="Tahoma" w:cs="Tahoma"/>
      <w:lang w:val="en-US" w:eastAsia="ar-SA"/>
    </w:rPr>
  </w:style>
  <w:style w:type="paragraph" w:customStyle="1" w:styleId="1f5">
    <w:name w:val="Текст примечания1"/>
    <w:basedOn w:val="a0"/>
    <w:rsid w:val="00EE38A5"/>
    <w:pPr>
      <w:suppressAutoHyphens/>
    </w:pPr>
    <w:rPr>
      <w:lang w:eastAsia="ar-SA"/>
    </w:rPr>
  </w:style>
  <w:style w:type="paragraph" w:styleId="afff9">
    <w:name w:val="No Spacing"/>
    <w:aliases w:val="МОЙ Заголовки"/>
    <w:uiPriority w:val="1"/>
    <w:qFormat/>
    <w:rsid w:val="00CE0DA0"/>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CE0DA0"/>
    <w:pPr>
      <w:autoSpaceDE w:val="0"/>
      <w:autoSpaceDN w:val="0"/>
      <w:adjustRightInd w:val="0"/>
    </w:pPr>
    <w:rPr>
      <w:rFonts w:ascii="Times New Roman" w:eastAsiaTheme="minorHAnsi" w:hAnsi="Times New Roman"/>
      <w:color w:val="000000"/>
      <w:sz w:val="24"/>
      <w:szCs w:val="24"/>
      <w:lang w:eastAsia="en-US"/>
    </w:rPr>
  </w:style>
  <w:style w:type="paragraph" w:customStyle="1" w:styleId="afffa">
    <w:name w:val="Белова"/>
    <w:basedOn w:val="a0"/>
    <w:rsid w:val="00CE0DA0"/>
    <w:pPr>
      <w:tabs>
        <w:tab w:val="left" w:pos="10206"/>
      </w:tabs>
      <w:spacing w:line="360" w:lineRule="auto"/>
      <w:ind w:left="426" w:right="283" w:firstLine="708"/>
      <w:jc w:val="both"/>
    </w:pPr>
    <w:rPr>
      <w:color w:val="000000"/>
      <w:sz w:val="28"/>
    </w:rPr>
  </w:style>
  <w:style w:type="paragraph" w:customStyle="1" w:styleId="formattext">
    <w:name w:val="formattext"/>
    <w:basedOn w:val="a0"/>
    <w:rsid w:val="00CE0DA0"/>
    <w:pPr>
      <w:spacing w:before="100" w:beforeAutospacing="1" w:after="100" w:afterAutospacing="1"/>
    </w:pPr>
    <w:rPr>
      <w:sz w:val="24"/>
      <w:szCs w:val="24"/>
    </w:rPr>
  </w:style>
  <w:style w:type="paragraph" w:customStyle="1" w:styleId="afffb">
    <w:name w:val="Обычный (ПЗ)"/>
    <w:basedOn w:val="a0"/>
    <w:rsid w:val="00CE0DA0"/>
    <w:pPr>
      <w:ind w:firstLine="720"/>
      <w:jc w:val="both"/>
    </w:pPr>
    <w:rPr>
      <w:rFonts w:ascii="Arial" w:hAnsi="Arial"/>
      <w:sz w:val="24"/>
    </w:rPr>
  </w:style>
  <w:style w:type="paragraph" w:customStyle="1" w:styleId="msonormal0">
    <w:name w:val="msonormal"/>
    <w:basedOn w:val="a0"/>
    <w:rsid w:val="00CE0DA0"/>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0"/>
    <w:next w:val="a0"/>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0"/>
    <w:next w:val="a0"/>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basedOn w:val="a0"/>
    <w:next w:val="a0"/>
    <w:link w:val="31"/>
    <w:qFormat/>
    <w:rsid w:val="00093136"/>
    <w:pPr>
      <w:keepNext/>
      <w:spacing w:line="288" w:lineRule="auto"/>
      <w:ind w:firstLine="709"/>
      <w:jc w:val="center"/>
      <w:outlineLvl w:val="2"/>
    </w:pPr>
    <w:rPr>
      <w:rFonts w:ascii="Arial" w:hAnsi="Arial"/>
      <w:sz w:val="26"/>
    </w:rPr>
  </w:style>
  <w:style w:type="paragraph" w:styleId="4">
    <w:name w:val="heading 4"/>
    <w:basedOn w:val="a0"/>
    <w:next w:val="a0"/>
    <w:link w:val="40"/>
    <w:qFormat/>
    <w:rsid w:val="00093136"/>
    <w:pPr>
      <w:keepNext/>
      <w:spacing w:line="288" w:lineRule="auto"/>
      <w:ind w:firstLine="709"/>
      <w:jc w:val="both"/>
      <w:outlineLvl w:val="3"/>
    </w:pPr>
    <w:rPr>
      <w:rFonts w:ascii="Arial" w:hAnsi="Arial"/>
      <w:sz w:val="26"/>
      <w:lang w:val="en-US"/>
    </w:rPr>
  </w:style>
  <w:style w:type="paragraph" w:styleId="5">
    <w:name w:val="heading 5"/>
    <w:basedOn w:val="a0"/>
    <w:next w:val="a0"/>
    <w:link w:val="50"/>
    <w:qFormat/>
    <w:rsid w:val="00093136"/>
    <w:pPr>
      <w:keepNext/>
      <w:spacing w:line="288" w:lineRule="auto"/>
      <w:ind w:firstLine="709"/>
      <w:jc w:val="both"/>
      <w:outlineLvl w:val="4"/>
    </w:pPr>
    <w:rPr>
      <w:rFonts w:ascii="Arial" w:hAnsi="Arial"/>
      <w:sz w:val="26"/>
      <w:u w:val="single"/>
    </w:rPr>
  </w:style>
  <w:style w:type="paragraph" w:styleId="6">
    <w:name w:val="heading 6"/>
    <w:basedOn w:val="a0"/>
    <w:next w:val="a0"/>
    <w:link w:val="60"/>
    <w:qFormat/>
    <w:rsid w:val="00093136"/>
    <w:pPr>
      <w:keepNext/>
      <w:jc w:val="center"/>
      <w:outlineLvl w:val="5"/>
    </w:pPr>
    <w:rPr>
      <w:sz w:val="24"/>
    </w:rPr>
  </w:style>
  <w:style w:type="paragraph" w:styleId="7">
    <w:name w:val="heading 7"/>
    <w:basedOn w:val="a0"/>
    <w:next w:val="a0"/>
    <w:link w:val="70"/>
    <w:qFormat/>
    <w:rsid w:val="00093136"/>
    <w:pPr>
      <w:keepNext/>
      <w:jc w:val="both"/>
      <w:outlineLvl w:val="6"/>
    </w:pPr>
    <w:rPr>
      <w:sz w:val="24"/>
    </w:rPr>
  </w:style>
  <w:style w:type="paragraph" w:styleId="8">
    <w:name w:val="heading 8"/>
    <w:basedOn w:val="a0"/>
    <w:next w:val="a0"/>
    <w:link w:val="80"/>
    <w:qFormat/>
    <w:rsid w:val="00093136"/>
    <w:pPr>
      <w:keepNext/>
      <w:spacing w:line="312" w:lineRule="auto"/>
      <w:ind w:firstLine="709"/>
      <w:jc w:val="center"/>
      <w:outlineLvl w:val="7"/>
    </w:pPr>
    <w:rPr>
      <w:rFonts w:ascii="Arial" w:hAnsi="Arial"/>
      <w:sz w:val="26"/>
    </w:rPr>
  </w:style>
  <w:style w:type="paragraph" w:styleId="9">
    <w:name w:val="heading 9"/>
    <w:basedOn w:val="a0"/>
    <w:next w:val="a0"/>
    <w:link w:val="90"/>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link w:val="30"/>
    <w:rsid w:val="00093136"/>
    <w:rPr>
      <w:rFonts w:ascii="Arial" w:eastAsia="Times New Roman" w:hAnsi="Arial" w:cs="Times New Roman"/>
      <w:sz w:val="26"/>
      <w:szCs w:val="20"/>
      <w:lang w:eastAsia="ru-RU"/>
    </w:rPr>
  </w:style>
  <w:style w:type="character" w:customStyle="1" w:styleId="40">
    <w:name w:val="Заголовок 4 Знак"/>
    <w:link w:val="4"/>
    <w:rsid w:val="00093136"/>
    <w:rPr>
      <w:rFonts w:ascii="Arial" w:eastAsia="Times New Roman" w:hAnsi="Arial" w:cs="Times New Roman"/>
      <w:sz w:val="26"/>
      <w:szCs w:val="20"/>
      <w:lang w:val="en-US" w:eastAsia="ru-RU"/>
    </w:rPr>
  </w:style>
  <w:style w:type="character" w:customStyle="1" w:styleId="50">
    <w:name w:val="Заголовок 5 Знак"/>
    <w:link w:val="5"/>
    <w:rsid w:val="00093136"/>
    <w:rPr>
      <w:rFonts w:ascii="Arial" w:eastAsia="Times New Roman" w:hAnsi="Arial" w:cs="Times New Roman"/>
      <w:sz w:val="26"/>
      <w:szCs w:val="20"/>
      <w:u w:val="single"/>
      <w:lang w:eastAsia="ru-RU"/>
    </w:rPr>
  </w:style>
  <w:style w:type="character" w:customStyle="1" w:styleId="60">
    <w:name w:val="Заголовок 6 Знак"/>
    <w:link w:val="6"/>
    <w:rsid w:val="00093136"/>
    <w:rPr>
      <w:rFonts w:ascii="Times New Roman" w:eastAsia="Times New Roman" w:hAnsi="Times New Roman" w:cs="Times New Roman"/>
      <w:sz w:val="24"/>
      <w:szCs w:val="20"/>
      <w:lang w:eastAsia="ru-RU"/>
    </w:rPr>
  </w:style>
  <w:style w:type="character" w:customStyle="1" w:styleId="70">
    <w:name w:val="Заголовок 7 Знак"/>
    <w:link w:val="7"/>
    <w:rsid w:val="00093136"/>
    <w:rPr>
      <w:rFonts w:ascii="Times New Roman" w:eastAsia="Times New Roman" w:hAnsi="Times New Roman" w:cs="Times New Roman"/>
      <w:sz w:val="24"/>
      <w:szCs w:val="20"/>
      <w:lang w:eastAsia="ru-RU"/>
    </w:rPr>
  </w:style>
  <w:style w:type="character" w:customStyle="1" w:styleId="80">
    <w:name w:val="Заголовок 8 Знак"/>
    <w:link w:val="8"/>
    <w:rsid w:val="00093136"/>
    <w:rPr>
      <w:rFonts w:ascii="Arial" w:eastAsia="Times New Roman" w:hAnsi="Arial" w:cs="Times New Roman"/>
      <w:sz w:val="26"/>
      <w:szCs w:val="20"/>
      <w:lang w:eastAsia="ru-RU"/>
    </w:rPr>
  </w:style>
  <w:style w:type="character" w:customStyle="1" w:styleId="90">
    <w:name w:val="Заголовок 9 Знак"/>
    <w:link w:val="9"/>
    <w:rsid w:val="00093136"/>
    <w:rPr>
      <w:rFonts w:ascii="Arial" w:eastAsia="Times New Roman" w:hAnsi="Arial" w:cs="Times New Roman"/>
      <w:color w:val="000000"/>
      <w:sz w:val="26"/>
      <w:szCs w:val="25"/>
      <w:shd w:val="clear" w:color="auto" w:fill="FFFFFF"/>
      <w:lang w:eastAsia="ru-RU"/>
    </w:rPr>
  </w:style>
  <w:style w:type="paragraph" w:styleId="a4">
    <w:name w:val="header"/>
    <w:aliases w:val="??????? ??????????"/>
    <w:basedOn w:val="a0"/>
    <w:link w:val="a5"/>
    <w:uiPriority w:val="99"/>
    <w:rsid w:val="00093136"/>
    <w:pPr>
      <w:tabs>
        <w:tab w:val="center" w:pos="4536"/>
        <w:tab w:val="right" w:pos="9072"/>
      </w:tabs>
    </w:pPr>
  </w:style>
  <w:style w:type="character" w:customStyle="1" w:styleId="a5">
    <w:name w:val="Верхний колонтитул Знак"/>
    <w:aliases w:val="??????? ?????????? Знак"/>
    <w:link w:val="a4"/>
    <w:uiPriority w:val="99"/>
    <w:rsid w:val="00093136"/>
    <w:rPr>
      <w:rFonts w:ascii="Times New Roman" w:eastAsia="Times New Roman" w:hAnsi="Times New Roman" w:cs="Times New Roman"/>
      <w:sz w:val="20"/>
      <w:szCs w:val="20"/>
      <w:lang w:eastAsia="ru-RU"/>
    </w:rPr>
  </w:style>
  <w:style w:type="paragraph" w:styleId="a6">
    <w:name w:val="footer"/>
    <w:basedOn w:val="a0"/>
    <w:link w:val="a7"/>
    <w:uiPriority w:val="99"/>
    <w:rsid w:val="00093136"/>
    <w:pPr>
      <w:tabs>
        <w:tab w:val="center" w:pos="4536"/>
        <w:tab w:val="right" w:pos="9072"/>
      </w:tabs>
    </w:pPr>
  </w:style>
  <w:style w:type="character" w:customStyle="1" w:styleId="a7">
    <w:name w:val="Нижний колонтитул Знак"/>
    <w:link w:val="a6"/>
    <w:uiPriority w:val="99"/>
    <w:rsid w:val="00093136"/>
    <w:rPr>
      <w:rFonts w:ascii="Times New Roman" w:eastAsia="Times New Roman" w:hAnsi="Times New Roman" w:cs="Times New Roman"/>
      <w:sz w:val="20"/>
      <w:szCs w:val="20"/>
      <w:lang w:eastAsia="ru-RU"/>
    </w:rPr>
  </w:style>
  <w:style w:type="character" w:styleId="a8">
    <w:name w:val="page number"/>
    <w:basedOn w:val="a1"/>
    <w:rsid w:val="00093136"/>
  </w:style>
  <w:style w:type="paragraph" w:styleId="a9">
    <w:name w:val="Body Text Indent"/>
    <w:basedOn w:val="a0"/>
    <w:link w:val="aa"/>
    <w:rsid w:val="00093136"/>
    <w:pPr>
      <w:spacing w:line="288" w:lineRule="auto"/>
      <w:ind w:firstLine="709"/>
      <w:jc w:val="both"/>
    </w:pPr>
    <w:rPr>
      <w:rFonts w:ascii="Arial" w:hAnsi="Arial"/>
      <w:sz w:val="26"/>
    </w:rPr>
  </w:style>
  <w:style w:type="character" w:customStyle="1" w:styleId="aa">
    <w:name w:val="Основной текст с отступом Знак"/>
    <w:link w:val="a9"/>
    <w:rsid w:val="00093136"/>
    <w:rPr>
      <w:rFonts w:ascii="Arial" w:eastAsia="Times New Roman" w:hAnsi="Arial" w:cs="Times New Roman"/>
      <w:sz w:val="26"/>
      <w:szCs w:val="20"/>
      <w:lang w:eastAsia="ru-RU"/>
    </w:rPr>
  </w:style>
  <w:style w:type="paragraph" w:styleId="ab">
    <w:name w:val="Balloon Text"/>
    <w:basedOn w:val="a0"/>
    <w:link w:val="ac"/>
    <w:rsid w:val="00093136"/>
    <w:rPr>
      <w:rFonts w:ascii="Tahoma" w:hAnsi="Tahoma"/>
      <w:sz w:val="16"/>
      <w:szCs w:val="16"/>
    </w:rPr>
  </w:style>
  <w:style w:type="character" w:customStyle="1" w:styleId="ac">
    <w:name w:val="Текст выноски Знак"/>
    <w:link w:val="ab"/>
    <w:rsid w:val="00093136"/>
    <w:rPr>
      <w:rFonts w:ascii="Tahoma" w:eastAsia="Times New Roman" w:hAnsi="Tahoma" w:cs="Tahoma"/>
      <w:sz w:val="16"/>
      <w:szCs w:val="16"/>
      <w:lang w:eastAsia="ru-RU"/>
    </w:rPr>
  </w:style>
  <w:style w:type="table" w:styleId="ad">
    <w:name w:val="Table Grid"/>
    <w:basedOn w:val="a2"/>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af"/>
    <w:qFormat/>
    <w:rsid w:val="00093136"/>
    <w:pPr>
      <w:spacing w:line="288" w:lineRule="auto"/>
      <w:ind w:firstLine="709"/>
      <w:jc w:val="center"/>
    </w:pPr>
    <w:rPr>
      <w:rFonts w:ascii="Arial" w:hAnsi="Arial"/>
      <w:b/>
      <w:sz w:val="26"/>
    </w:rPr>
  </w:style>
  <w:style w:type="character" w:customStyle="1" w:styleId="af">
    <w:name w:val="Название Знак"/>
    <w:link w:val="ae"/>
    <w:rsid w:val="00093136"/>
    <w:rPr>
      <w:rFonts w:ascii="Arial" w:eastAsia="Times New Roman" w:hAnsi="Arial" w:cs="Times New Roman"/>
      <w:b/>
      <w:sz w:val="26"/>
      <w:szCs w:val="20"/>
      <w:lang w:eastAsia="ru-RU"/>
    </w:rPr>
  </w:style>
  <w:style w:type="paragraph" w:styleId="af0">
    <w:name w:val="Body Text"/>
    <w:basedOn w:val="a0"/>
    <w:link w:val="af1"/>
    <w:rsid w:val="00093136"/>
    <w:pPr>
      <w:spacing w:line="288" w:lineRule="auto"/>
      <w:jc w:val="both"/>
    </w:pPr>
    <w:rPr>
      <w:rFonts w:ascii="Arial" w:hAnsi="Arial"/>
      <w:sz w:val="26"/>
    </w:rPr>
  </w:style>
  <w:style w:type="character" w:customStyle="1" w:styleId="af1">
    <w:name w:val="Основной текст Знак"/>
    <w:link w:val="af0"/>
    <w:rsid w:val="00093136"/>
    <w:rPr>
      <w:rFonts w:ascii="Arial" w:eastAsia="Times New Roman" w:hAnsi="Arial" w:cs="Times New Roman"/>
      <w:sz w:val="26"/>
      <w:szCs w:val="20"/>
      <w:lang w:eastAsia="ru-RU"/>
    </w:rPr>
  </w:style>
  <w:style w:type="paragraph" w:styleId="23">
    <w:name w:val="Body Text Indent 2"/>
    <w:aliases w:val=" Знак"/>
    <w:basedOn w:val="a0"/>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0"/>
    <w:autoRedefine/>
    <w:rsid w:val="00093136"/>
    <w:pPr>
      <w:numPr>
        <w:numId w:val="1"/>
      </w:numPr>
    </w:pPr>
  </w:style>
  <w:style w:type="paragraph" w:styleId="af2">
    <w:name w:val="Plain Text"/>
    <w:aliases w:val=" Знак7 Знак Знак"/>
    <w:basedOn w:val="a0"/>
    <w:link w:val="af3"/>
    <w:rsid w:val="00093136"/>
    <w:pPr>
      <w:spacing w:line="360" w:lineRule="auto"/>
      <w:ind w:firstLine="680"/>
      <w:jc w:val="both"/>
    </w:pPr>
    <w:rPr>
      <w:rFonts w:ascii="Courier New" w:hAnsi="Courier New"/>
    </w:rPr>
  </w:style>
  <w:style w:type="character" w:customStyle="1" w:styleId="af3">
    <w:name w:val="Текст Знак"/>
    <w:aliases w:val=" Знак7 Знак Знак Знак"/>
    <w:link w:val="af2"/>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0"/>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1">
    <w:name w:val="toc 9"/>
    <w:basedOn w:val="a0"/>
    <w:next w:val="a0"/>
    <w:autoRedefine/>
    <w:rsid w:val="00093136"/>
    <w:pPr>
      <w:spacing w:line="360" w:lineRule="auto"/>
      <w:ind w:left="2240" w:firstLine="709"/>
    </w:pPr>
    <w:rPr>
      <w:sz w:val="18"/>
      <w:szCs w:val="18"/>
    </w:rPr>
  </w:style>
  <w:style w:type="paragraph" w:styleId="af4">
    <w:name w:val="List Paragraph"/>
    <w:basedOn w:val="a0"/>
    <w:qFormat/>
    <w:rsid w:val="00093136"/>
    <w:pPr>
      <w:ind w:left="720"/>
      <w:contextualSpacing/>
    </w:pPr>
  </w:style>
  <w:style w:type="character" w:styleId="af5">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6">
    <w:name w:val="Часть"/>
    <w:basedOn w:val="a0"/>
    <w:rsid w:val="00093136"/>
    <w:pPr>
      <w:tabs>
        <w:tab w:val="num" w:pos="4320"/>
      </w:tabs>
      <w:spacing w:after="60"/>
      <w:ind w:left="3600" w:hanging="720"/>
      <w:jc w:val="center"/>
    </w:pPr>
    <w:rPr>
      <w:rFonts w:ascii="Arial" w:hAnsi="Arial"/>
      <w:b/>
      <w:caps/>
      <w:sz w:val="32"/>
    </w:rPr>
  </w:style>
  <w:style w:type="paragraph" w:styleId="32">
    <w:name w:val="Body Text Indent 3"/>
    <w:basedOn w:val="a0"/>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2">
    <w:name w:val="Нет списка1"/>
    <w:next w:val="a3"/>
    <w:uiPriority w:val="99"/>
    <w:semiHidden/>
    <w:unhideWhenUsed/>
    <w:rsid w:val="00093136"/>
  </w:style>
  <w:style w:type="character" w:styleId="af7">
    <w:name w:val="FollowedHyperlink"/>
    <w:uiPriority w:val="99"/>
    <w:unhideWhenUsed/>
    <w:rsid w:val="00093136"/>
    <w:rPr>
      <w:color w:val="800080"/>
      <w:u w:val="single"/>
    </w:rPr>
  </w:style>
  <w:style w:type="paragraph" w:customStyle="1" w:styleId="font5">
    <w:name w:val="font5"/>
    <w:basedOn w:val="a0"/>
    <w:rsid w:val="00093136"/>
    <w:pPr>
      <w:spacing w:before="100" w:beforeAutospacing="1" w:after="100" w:afterAutospacing="1"/>
    </w:pPr>
    <w:rPr>
      <w:rFonts w:ascii="Arial" w:hAnsi="Arial" w:cs="Arial"/>
      <w:color w:val="000000"/>
      <w:sz w:val="22"/>
      <w:szCs w:val="22"/>
    </w:rPr>
  </w:style>
  <w:style w:type="paragraph" w:customStyle="1" w:styleId="font6">
    <w:name w:val="font6"/>
    <w:basedOn w:val="a0"/>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093136"/>
    <w:pPr>
      <w:spacing w:before="100" w:beforeAutospacing="1" w:after="100" w:afterAutospacing="1"/>
    </w:pPr>
    <w:rPr>
      <w:rFonts w:ascii="Arial" w:hAnsi="Arial" w:cs="Arial"/>
      <w:color w:val="FF0000"/>
      <w:sz w:val="22"/>
      <w:szCs w:val="22"/>
    </w:rPr>
  </w:style>
  <w:style w:type="paragraph" w:customStyle="1" w:styleId="xl63">
    <w:name w:val="xl63"/>
    <w:basedOn w:val="a0"/>
    <w:rsid w:val="00093136"/>
    <w:pPr>
      <w:spacing w:before="100" w:beforeAutospacing="1" w:after="100" w:afterAutospacing="1"/>
      <w:textAlignment w:val="top"/>
    </w:pPr>
    <w:rPr>
      <w:sz w:val="24"/>
      <w:szCs w:val="24"/>
    </w:rPr>
  </w:style>
  <w:style w:type="paragraph" w:customStyle="1" w:styleId="xl64">
    <w:name w:val="xl6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3"/>
    <w:uiPriority w:val="99"/>
    <w:semiHidden/>
    <w:unhideWhenUsed/>
    <w:rsid w:val="00093136"/>
  </w:style>
  <w:style w:type="table" w:customStyle="1" w:styleId="13">
    <w:name w:val="Сетка таблицы1"/>
    <w:basedOn w:val="a2"/>
    <w:next w:val="ad"/>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3"/>
    <w:uiPriority w:val="99"/>
    <w:semiHidden/>
    <w:unhideWhenUsed/>
    <w:rsid w:val="00093136"/>
  </w:style>
  <w:style w:type="numbering" w:customStyle="1" w:styleId="34">
    <w:name w:val="Нет списка3"/>
    <w:next w:val="a3"/>
    <w:uiPriority w:val="99"/>
    <w:semiHidden/>
    <w:unhideWhenUsed/>
    <w:rsid w:val="00093136"/>
  </w:style>
  <w:style w:type="table" w:customStyle="1" w:styleId="26">
    <w:name w:val="Сетка таблицы2"/>
    <w:basedOn w:val="a2"/>
    <w:next w:val="ad"/>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093136"/>
  </w:style>
  <w:style w:type="paragraph" w:styleId="af8">
    <w:name w:val="Body Text First Indent"/>
    <w:basedOn w:val="af0"/>
    <w:link w:val="af9"/>
    <w:rsid w:val="00093136"/>
    <w:pPr>
      <w:spacing w:after="120" w:line="240" w:lineRule="auto"/>
      <w:ind w:firstLine="210"/>
      <w:jc w:val="left"/>
    </w:pPr>
    <w:rPr>
      <w:rFonts w:ascii="Times New Roman" w:hAnsi="Times New Roman"/>
      <w:sz w:val="20"/>
    </w:rPr>
  </w:style>
  <w:style w:type="character" w:customStyle="1" w:styleId="af9">
    <w:name w:val="Красная строка Знак"/>
    <w:link w:val="af8"/>
    <w:rsid w:val="00093136"/>
    <w:rPr>
      <w:rFonts w:ascii="Times New Roman" w:eastAsia="Times New Roman" w:hAnsi="Times New Roman" w:cs="Times New Roman"/>
      <w:sz w:val="20"/>
      <w:szCs w:val="20"/>
      <w:lang w:eastAsia="ru-RU"/>
    </w:rPr>
  </w:style>
  <w:style w:type="paragraph" w:styleId="afa">
    <w:name w:val="Normal (Web)"/>
    <w:basedOn w:val="a0"/>
    <w:rsid w:val="00093136"/>
    <w:pPr>
      <w:spacing w:before="100" w:beforeAutospacing="1" w:after="119"/>
    </w:pPr>
    <w:rPr>
      <w:sz w:val="24"/>
      <w:szCs w:val="24"/>
    </w:rPr>
  </w:style>
  <w:style w:type="paragraph" w:customStyle="1" w:styleId="afb">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afc">
    <w:name w:val="Заголовок"/>
    <w:basedOn w:val="a0"/>
    <w:next w:val="af0"/>
    <w:rsid w:val="00093136"/>
    <w:pPr>
      <w:keepNext/>
      <w:widowControl w:val="0"/>
      <w:suppressAutoHyphens/>
      <w:autoSpaceDE w:val="0"/>
      <w:spacing w:before="240" w:after="120"/>
    </w:pPr>
    <w:rPr>
      <w:rFonts w:ascii="Arial" w:eastAsia="Arial Unicode MS" w:hAnsi="Arial" w:cs="Tahoma"/>
      <w:sz w:val="28"/>
      <w:szCs w:val="28"/>
    </w:rPr>
  </w:style>
  <w:style w:type="paragraph" w:styleId="afd">
    <w:name w:val="List"/>
    <w:basedOn w:val="af0"/>
    <w:rsid w:val="00093136"/>
    <w:pPr>
      <w:widowControl w:val="0"/>
      <w:suppressAutoHyphens/>
      <w:autoSpaceDE w:val="0"/>
      <w:spacing w:after="120" w:line="240" w:lineRule="auto"/>
      <w:jc w:val="left"/>
    </w:pPr>
    <w:rPr>
      <w:rFonts w:eastAsia="Arial"/>
      <w:sz w:val="20"/>
    </w:rPr>
  </w:style>
  <w:style w:type="paragraph" w:customStyle="1" w:styleId="15">
    <w:name w:val="Название1"/>
    <w:basedOn w:val="a0"/>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6">
    <w:name w:val="Указатель1"/>
    <w:basedOn w:val="a0"/>
    <w:rsid w:val="00093136"/>
    <w:pPr>
      <w:widowControl w:val="0"/>
      <w:suppressLineNumbers/>
      <w:suppressAutoHyphens/>
      <w:autoSpaceDE w:val="0"/>
    </w:pPr>
    <w:rPr>
      <w:rFonts w:ascii="Arial" w:eastAsia="Arial" w:hAnsi="Arial" w:cs="Tahoma"/>
    </w:rPr>
  </w:style>
  <w:style w:type="paragraph" w:styleId="afe">
    <w:name w:val="Subtitle"/>
    <w:basedOn w:val="afc"/>
    <w:next w:val="af0"/>
    <w:link w:val="aff"/>
    <w:qFormat/>
    <w:rsid w:val="00093136"/>
    <w:pPr>
      <w:jc w:val="center"/>
    </w:pPr>
    <w:rPr>
      <w:rFonts w:cs="Times New Roman"/>
      <w:i/>
      <w:iCs/>
    </w:rPr>
  </w:style>
  <w:style w:type="character" w:customStyle="1" w:styleId="aff">
    <w:name w:val="Подзаголовок Знак"/>
    <w:link w:val="afe"/>
    <w:rsid w:val="00093136"/>
    <w:rPr>
      <w:rFonts w:ascii="Arial" w:eastAsia="Arial Unicode MS" w:hAnsi="Arial" w:cs="Tahoma"/>
      <w:i/>
      <w:iCs/>
      <w:sz w:val="28"/>
      <w:szCs w:val="28"/>
    </w:rPr>
  </w:style>
  <w:style w:type="paragraph" w:customStyle="1" w:styleId="17">
    <w:name w:val="Название объекта1"/>
    <w:basedOn w:val="a0"/>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8">
    <w:name w:val="заголовок 1"/>
    <w:basedOn w:val="afc5ed"/>
    <w:next w:val="afc5ed"/>
    <w:rsid w:val="00093136"/>
    <w:pPr>
      <w:keepNext/>
      <w:ind w:firstLine="709"/>
      <w:jc w:val="both"/>
    </w:pPr>
    <w:rPr>
      <w:rFonts w:ascii="Arial" w:hAnsi="Arial"/>
      <w:sz w:val="26"/>
      <w:szCs w:val="26"/>
      <w:u w:val="single"/>
    </w:rPr>
  </w:style>
  <w:style w:type="paragraph" w:styleId="a">
    <w:name w:val="List Bullet"/>
    <w:basedOn w:val="a0"/>
    <w:autoRedefine/>
    <w:rsid w:val="00093136"/>
    <w:pPr>
      <w:numPr>
        <w:numId w:val="4"/>
      </w:numPr>
    </w:pPr>
    <w:rPr>
      <w:lang w:eastAsia="en-US"/>
    </w:rPr>
  </w:style>
  <w:style w:type="paragraph" w:customStyle="1" w:styleId="19">
    <w:name w:val="Стиль1"/>
    <w:basedOn w:val="a0"/>
    <w:rsid w:val="00093136"/>
    <w:pPr>
      <w:tabs>
        <w:tab w:val="num" w:pos="1329"/>
      </w:tabs>
      <w:ind w:firstLine="709"/>
      <w:jc w:val="both"/>
    </w:pPr>
    <w:rPr>
      <w:sz w:val="26"/>
      <w:lang w:eastAsia="en-US"/>
    </w:rPr>
  </w:style>
  <w:style w:type="paragraph" w:customStyle="1" w:styleId="210">
    <w:name w:val="Основной текст 21"/>
    <w:basedOn w:val="a0"/>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0"/>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0">
    <w:name w:val="Основной шрифт"/>
    <w:rsid w:val="00093136"/>
  </w:style>
  <w:style w:type="character" w:customStyle="1" w:styleId="aff1">
    <w:name w:val="Îñíîâíîé øðèôò"/>
    <w:rsid w:val="00093136"/>
  </w:style>
  <w:style w:type="paragraph" w:styleId="28">
    <w:name w:val="Body Text 2"/>
    <w:basedOn w:val="a0"/>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0"/>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0"/>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093136"/>
    <w:pPr>
      <w:spacing w:before="119"/>
      <w:jc w:val="center"/>
    </w:pPr>
    <w:rPr>
      <w:sz w:val="24"/>
      <w:szCs w:val="24"/>
    </w:rPr>
  </w:style>
  <w:style w:type="paragraph" w:styleId="aff2">
    <w:name w:val="Document Map"/>
    <w:basedOn w:val="a0"/>
    <w:link w:val="aff3"/>
    <w:uiPriority w:val="99"/>
    <w:rsid w:val="00093136"/>
    <w:pPr>
      <w:shd w:val="clear" w:color="auto" w:fill="000080"/>
    </w:pPr>
    <w:rPr>
      <w:rFonts w:ascii="Tahoma" w:hAnsi="Tahoma"/>
    </w:rPr>
  </w:style>
  <w:style w:type="character" w:customStyle="1" w:styleId="aff3">
    <w:name w:val="Схема документа Знак"/>
    <w:link w:val="aff2"/>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a">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b">
    <w:name w:val="Основной шрифт абзаца1"/>
    <w:rsid w:val="00093136"/>
  </w:style>
  <w:style w:type="character" w:customStyle="1" w:styleId="aff4">
    <w:name w:val="Гипертекстовая ссылка"/>
    <w:rsid w:val="00093136"/>
    <w:rPr>
      <w:color w:val="008000"/>
      <w:sz w:val="20"/>
      <w:szCs w:val="20"/>
      <w:u w:val="single"/>
    </w:rPr>
  </w:style>
  <w:style w:type="character" w:customStyle="1" w:styleId="aff5">
    <w:name w:val="Символ нумерации"/>
    <w:rsid w:val="00093136"/>
  </w:style>
  <w:style w:type="character" w:customStyle="1" w:styleId="aff6">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7">
    <w:name w:val="Символ сноски"/>
    <w:rsid w:val="00093136"/>
  </w:style>
  <w:style w:type="character" w:customStyle="1" w:styleId="font801">
    <w:name w:val="font801"/>
    <w:rsid w:val="00093136"/>
    <w:rPr>
      <w:sz w:val="19"/>
      <w:szCs w:val="19"/>
    </w:rPr>
  </w:style>
  <w:style w:type="character" w:customStyle="1" w:styleId="aff8">
    <w:name w:val="Знак Знак"/>
    <w:rsid w:val="00093136"/>
    <w:rPr>
      <w:i/>
      <w:iCs w:val="0"/>
      <w:sz w:val="24"/>
      <w:szCs w:val="24"/>
      <w:lang w:val="ru-RU" w:eastAsia="ar-SA" w:bidi="ar-SA"/>
    </w:rPr>
  </w:style>
  <w:style w:type="paragraph" w:customStyle="1" w:styleId="38">
    <w:name w:val="Название3"/>
    <w:basedOn w:val="a0"/>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0"/>
    <w:rsid w:val="00093136"/>
    <w:pPr>
      <w:suppressLineNumbers/>
      <w:suppressAutoHyphens/>
    </w:pPr>
    <w:rPr>
      <w:rFonts w:ascii="Arial" w:hAnsi="Arial" w:cs="Mangal"/>
      <w:lang w:eastAsia="ar-SA"/>
    </w:rPr>
  </w:style>
  <w:style w:type="paragraph" w:customStyle="1" w:styleId="2b">
    <w:name w:val="Название2"/>
    <w:basedOn w:val="a0"/>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0"/>
    <w:rsid w:val="00093136"/>
    <w:pPr>
      <w:suppressLineNumbers/>
      <w:suppressAutoHyphens/>
    </w:pPr>
    <w:rPr>
      <w:rFonts w:ascii="Arial" w:hAnsi="Arial" w:cs="Tahoma"/>
      <w:lang w:eastAsia="ar-SA"/>
    </w:rPr>
  </w:style>
  <w:style w:type="paragraph" w:customStyle="1" w:styleId="230">
    <w:name w:val="Основной текст 23"/>
    <w:basedOn w:val="a0"/>
    <w:rsid w:val="00093136"/>
    <w:pPr>
      <w:suppressAutoHyphens/>
      <w:spacing w:after="120" w:line="480" w:lineRule="auto"/>
    </w:pPr>
    <w:rPr>
      <w:lang w:eastAsia="ar-SA"/>
    </w:rPr>
  </w:style>
  <w:style w:type="paragraph" w:customStyle="1" w:styleId="310">
    <w:name w:val="Основной текст 31"/>
    <w:basedOn w:val="a0"/>
    <w:rsid w:val="00093136"/>
    <w:pPr>
      <w:suppressAutoHyphens/>
      <w:spacing w:after="120"/>
    </w:pPr>
    <w:rPr>
      <w:sz w:val="16"/>
      <w:szCs w:val="16"/>
      <w:lang w:eastAsia="ar-SA"/>
    </w:rPr>
  </w:style>
  <w:style w:type="paragraph" w:customStyle="1" w:styleId="220">
    <w:name w:val="Основной текст с отступом 22"/>
    <w:basedOn w:val="a0"/>
    <w:rsid w:val="00093136"/>
    <w:pPr>
      <w:spacing w:after="120" w:line="480" w:lineRule="auto"/>
      <w:ind w:left="283"/>
    </w:pPr>
    <w:rPr>
      <w:lang w:eastAsia="ar-SA"/>
    </w:rPr>
  </w:style>
  <w:style w:type="paragraph" w:customStyle="1" w:styleId="211">
    <w:name w:val="Основной текст 21"/>
    <w:basedOn w:val="a0"/>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093136"/>
    <w:pPr>
      <w:suppressAutoHyphens/>
      <w:spacing w:after="120" w:line="480" w:lineRule="auto"/>
      <w:ind w:left="283"/>
    </w:pPr>
    <w:rPr>
      <w:lang w:eastAsia="ar-SA"/>
    </w:rPr>
  </w:style>
  <w:style w:type="paragraph" w:customStyle="1" w:styleId="3">
    <w:name w:val="Стиль3"/>
    <w:basedOn w:val="a0"/>
    <w:rsid w:val="00093136"/>
    <w:pPr>
      <w:widowControl w:val="0"/>
      <w:numPr>
        <w:numId w:val="2"/>
      </w:numPr>
      <w:suppressAutoHyphens/>
      <w:jc w:val="both"/>
    </w:pPr>
    <w:rPr>
      <w:sz w:val="24"/>
      <w:lang w:eastAsia="ar-SA"/>
    </w:rPr>
  </w:style>
  <w:style w:type="paragraph" w:customStyle="1" w:styleId="02statia2">
    <w:name w:val="02_statia_2"/>
    <w:basedOn w:val="a0"/>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c">
    <w:name w:val="Схема документа1"/>
    <w:basedOn w:val="a0"/>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9">
    <w:name w:val="Содержимое таблицы"/>
    <w:basedOn w:val="a0"/>
    <w:rsid w:val="00093136"/>
    <w:pPr>
      <w:suppressLineNumbers/>
      <w:suppressAutoHyphens/>
    </w:pPr>
    <w:rPr>
      <w:lang w:eastAsia="ar-SA"/>
    </w:rPr>
  </w:style>
  <w:style w:type="paragraph" w:customStyle="1" w:styleId="affa">
    <w:name w:val="Заголовок таблицы"/>
    <w:basedOn w:val="aff9"/>
    <w:rsid w:val="00093136"/>
    <w:pPr>
      <w:jc w:val="center"/>
    </w:pPr>
    <w:rPr>
      <w:b/>
      <w:bCs/>
    </w:rPr>
  </w:style>
  <w:style w:type="paragraph" w:customStyle="1" w:styleId="affb">
    <w:name w:val="Содержимое врезки"/>
    <w:basedOn w:val="af0"/>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0"/>
    <w:rsid w:val="00093136"/>
    <w:pPr>
      <w:suppressAutoHyphens/>
      <w:autoSpaceDE w:val="0"/>
    </w:pPr>
    <w:rPr>
      <w:rFonts w:ascii="Arial" w:eastAsia="Arial" w:hAnsi="Arial"/>
      <w:lang w:eastAsia="ar-SA"/>
    </w:rPr>
  </w:style>
  <w:style w:type="paragraph" w:customStyle="1" w:styleId="ConsPlusDocList">
    <w:name w:val="ConsPlusDocList"/>
    <w:basedOn w:val="a0"/>
    <w:rsid w:val="00093136"/>
    <w:pPr>
      <w:suppressAutoHyphens/>
      <w:autoSpaceDE w:val="0"/>
    </w:pPr>
    <w:rPr>
      <w:rFonts w:ascii="Courier New" w:eastAsia="Courier New" w:hAnsi="Courier New"/>
      <w:lang w:eastAsia="ar-SA"/>
    </w:rPr>
  </w:style>
  <w:style w:type="paragraph" w:customStyle="1" w:styleId="affc">
    <w:name w:val="Знак Знак Знак Знак Знак Знак Знак"/>
    <w:basedOn w:val="a0"/>
    <w:rsid w:val="00093136"/>
    <w:pPr>
      <w:spacing w:before="280" w:after="280"/>
    </w:pPr>
    <w:rPr>
      <w:rFonts w:ascii="Tahoma" w:hAnsi="Tahoma"/>
      <w:lang w:val="en-US" w:eastAsia="ar-SA"/>
    </w:rPr>
  </w:style>
  <w:style w:type="paragraph" w:customStyle="1" w:styleId="221">
    <w:name w:val="Основной текст 22"/>
    <w:basedOn w:val="a0"/>
    <w:rsid w:val="00093136"/>
    <w:pPr>
      <w:suppressAutoHyphens/>
      <w:spacing w:after="120" w:line="480" w:lineRule="auto"/>
    </w:pPr>
    <w:rPr>
      <w:rFonts w:cs="Lucida Sans Unicode"/>
      <w:sz w:val="24"/>
      <w:szCs w:val="24"/>
      <w:lang w:eastAsia="ar-SA"/>
    </w:rPr>
  </w:style>
  <w:style w:type="paragraph" w:customStyle="1" w:styleId="affd">
    <w:name w:val="Знак Знак Знак Знак Знак Знак Знак Знак Знак Знак"/>
    <w:basedOn w:val="a0"/>
    <w:rsid w:val="00093136"/>
    <w:pPr>
      <w:spacing w:before="280" w:after="280"/>
    </w:pPr>
    <w:rPr>
      <w:rFonts w:ascii="Tahoma" w:hAnsi="Tahoma"/>
      <w:lang w:val="en-US" w:eastAsia="ar-SA"/>
    </w:rPr>
  </w:style>
  <w:style w:type="paragraph" w:customStyle="1" w:styleId="affe">
    <w:name w:val="Знак"/>
    <w:basedOn w:val="a0"/>
    <w:rsid w:val="00093136"/>
    <w:pPr>
      <w:spacing w:before="280" w:after="280"/>
    </w:pPr>
    <w:rPr>
      <w:rFonts w:ascii="Tahoma" w:hAnsi="Tahoma"/>
      <w:lang w:val="en-US" w:eastAsia="ar-SA"/>
    </w:rPr>
  </w:style>
  <w:style w:type="paragraph" w:customStyle="1" w:styleId="zp2">
    <w:name w:val="zp2"/>
    <w:basedOn w:val="a0"/>
    <w:rsid w:val="00093136"/>
    <w:pPr>
      <w:spacing w:before="280" w:after="280"/>
    </w:pPr>
    <w:rPr>
      <w:color w:val="737373"/>
      <w:sz w:val="30"/>
      <w:szCs w:val="30"/>
      <w:lang w:eastAsia="ar-SA"/>
    </w:rPr>
  </w:style>
  <w:style w:type="paragraph" w:customStyle="1" w:styleId="2e">
    <w:name w:val="Знак2"/>
    <w:basedOn w:val="a0"/>
    <w:rsid w:val="00093136"/>
    <w:pPr>
      <w:spacing w:before="280" w:after="280"/>
    </w:pPr>
    <w:rPr>
      <w:rFonts w:ascii="Tahoma" w:hAnsi="Tahoma"/>
      <w:lang w:val="en-US" w:eastAsia="ar-SA"/>
    </w:rPr>
  </w:style>
  <w:style w:type="paragraph" w:customStyle="1" w:styleId="1d">
    <w:name w:val="Знак1"/>
    <w:basedOn w:val="a0"/>
    <w:rsid w:val="00093136"/>
    <w:pPr>
      <w:spacing w:before="280" w:after="280"/>
    </w:pPr>
    <w:rPr>
      <w:rFonts w:ascii="Tahoma" w:hAnsi="Tahoma"/>
      <w:lang w:val="en-US" w:eastAsia="ar-SA"/>
    </w:rPr>
  </w:style>
  <w:style w:type="paragraph" w:customStyle="1" w:styleId="afff">
    <w:name w:val="Знак Знак Знак Знак Знак Знак Знак"/>
    <w:basedOn w:val="a0"/>
    <w:rsid w:val="00093136"/>
    <w:pPr>
      <w:spacing w:before="280" w:after="280"/>
    </w:pPr>
    <w:rPr>
      <w:rFonts w:ascii="Tahoma" w:hAnsi="Tahoma"/>
      <w:lang w:val="en-US" w:eastAsia="ar-SA"/>
    </w:rPr>
  </w:style>
  <w:style w:type="paragraph" w:customStyle="1" w:styleId="consplustitle0">
    <w:name w:val="consplustitle"/>
    <w:basedOn w:val="a0"/>
    <w:rsid w:val="00093136"/>
    <w:pPr>
      <w:spacing w:before="150" w:after="150"/>
      <w:ind w:left="150" w:right="150"/>
    </w:pPr>
    <w:rPr>
      <w:sz w:val="24"/>
      <w:szCs w:val="24"/>
      <w:lang w:eastAsia="ar-SA"/>
    </w:rPr>
  </w:style>
  <w:style w:type="paragraph" w:customStyle="1" w:styleId="231">
    <w:name w:val="Основной текст с отступом 23"/>
    <w:basedOn w:val="a0"/>
    <w:rsid w:val="00093136"/>
    <w:pPr>
      <w:suppressAutoHyphens/>
      <w:spacing w:after="120" w:line="480" w:lineRule="auto"/>
      <w:ind w:left="283"/>
    </w:pPr>
    <w:rPr>
      <w:lang w:eastAsia="ar-SA"/>
    </w:rPr>
  </w:style>
  <w:style w:type="paragraph" w:customStyle="1" w:styleId="2f">
    <w:name w:val="Знак2"/>
    <w:basedOn w:val="a0"/>
    <w:rsid w:val="00093136"/>
    <w:pPr>
      <w:spacing w:before="280" w:after="280"/>
    </w:pPr>
    <w:rPr>
      <w:rFonts w:ascii="Tahoma" w:hAnsi="Tahoma"/>
      <w:lang w:val="en-US" w:eastAsia="ar-SA"/>
    </w:rPr>
  </w:style>
  <w:style w:type="paragraph" w:styleId="1e">
    <w:name w:val="toc 1"/>
    <w:basedOn w:val="a0"/>
    <w:next w:val="a0"/>
    <w:rsid w:val="00093136"/>
    <w:pPr>
      <w:tabs>
        <w:tab w:val="right" w:leader="dot" w:pos="9720"/>
      </w:tabs>
      <w:spacing w:before="120"/>
    </w:pPr>
    <w:rPr>
      <w:bCs/>
      <w:caps/>
      <w:sz w:val="24"/>
      <w:szCs w:val="24"/>
      <w:lang w:eastAsia="ar-SA"/>
    </w:rPr>
  </w:style>
  <w:style w:type="paragraph" w:styleId="2f0">
    <w:name w:val="toc 2"/>
    <w:basedOn w:val="a0"/>
    <w:next w:val="a0"/>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0"/>
    <w:rsid w:val="00093136"/>
    <w:pPr>
      <w:tabs>
        <w:tab w:val="num" w:pos="643"/>
      </w:tabs>
      <w:spacing w:after="60"/>
      <w:ind w:left="643" w:hanging="360"/>
      <w:jc w:val="both"/>
    </w:pPr>
    <w:rPr>
      <w:sz w:val="24"/>
      <w:lang w:eastAsia="ar-SA"/>
    </w:rPr>
  </w:style>
  <w:style w:type="paragraph" w:customStyle="1" w:styleId="320">
    <w:name w:val="Основной текст 32"/>
    <w:basedOn w:val="a0"/>
    <w:rsid w:val="00093136"/>
    <w:pPr>
      <w:suppressAutoHyphens/>
      <w:spacing w:after="120"/>
    </w:pPr>
    <w:rPr>
      <w:sz w:val="16"/>
      <w:szCs w:val="16"/>
      <w:lang w:eastAsia="ar-SA"/>
    </w:rPr>
  </w:style>
  <w:style w:type="paragraph" w:customStyle="1" w:styleId="42">
    <w:name w:val="Знак4"/>
    <w:basedOn w:val="a0"/>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0"/>
    <w:rsid w:val="00093136"/>
    <w:pPr>
      <w:spacing w:before="280" w:after="280"/>
    </w:pPr>
    <w:rPr>
      <w:rFonts w:ascii="Tahoma" w:hAnsi="Tahoma"/>
      <w:lang w:val="en-US" w:eastAsia="ar-SA"/>
    </w:rPr>
  </w:style>
  <w:style w:type="paragraph" w:customStyle="1" w:styleId="2f1">
    <w:name w:val="Знак2 Знак Знак Знак Знак Знак Знак"/>
    <w:basedOn w:val="a0"/>
    <w:rsid w:val="00093136"/>
    <w:pPr>
      <w:spacing w:before="280" w:after="280"/>
    </w:pPr>
    <w:rPr>
      <w:rFonts w:ascii="Tahoma" w:hAnsi="Tahoma"/>
      <w:lang w:val="en-US" w:eastAsia="ar-SA"/>
    </w:rPr>
  </w:style>
  <w:style w:type="paragraph" w:customStyle="1" w:styleId="43">
    <w:name w:val="Знак4 Знак Знак Знак"/>
    <w:basedOn w:val="a0"/>
    <w:rsid w:val="00093136"/>
    <w:pPr>
      <w:spacing w:before="280" w:after="280"/>
    </w:pPr>
    <w:rPr>
      <w:rFonts w:ascii="Tahoma" w:hAnsi="Tahoma"/>
      <w:lang w:val="en-US" w:eastAsia="ar-SA"/>
    </w:rPr>
  </w:style>
  <w:style w:type="paragraph" w:customStyle="1" w:styleId="afff0">
    <w:name w:val="Знак Знак Знак"/>
    <w:basedOn w:val="a0"/>
    <w:rsid w:val="00093136"/>
    <w:pPr>
      <w:spacing w:before="280" w:after="280"/>
    </w:pPr>
    <w:rPr>
      <w:rFonts w:ascii="Tahoma" w:hAnsi="Tahoma"/>
      <w:lang w:val="en-US" w:eastAsia="ar-SA"/>
    </w:rPr>
  </w:style>
  <w:style w:type="paragraph" w:customStyle="1" w:styleId="1f">
    <w:name w:val="Знак1 Знак Знак"/>
    <w:basedOn w:val="a0"/>
    <w:rsid w:val="00093136"/>
    <w:pPr>
      <w:spacing w:before="280" w:after="280"/>
    </w:pPr>
    <w:rPr>
      <w:rFonts w:ascii="Tahoma" w:hAnsi="Tahoma"/>
      <w:lang w:val="en-US" w:eastAsia="ar-SA"/>
    </w:rPr>
  </w:style>
  <w:style w:type="paragraph" w:customStyle="1" w:styleId="1f0">
    <w:name w:val="Знак1 Знак Знак Знак Знак Знак"/>
    <w:basedOn w:val="a0"/>
    <w:rsid w:val="00093136"/>
    <w:pPr>
      <w:spacing w:before="280" w:after="280"/>
    </w:pPr>
    <w:rPr>
      <w:rFonts w:ascii="Tahoma" w:hAnsi="Tahoma"/>
      <w:lang w:val="en-US" w:eastAsia="ar-SA"/>
    </w:rPr>
  </w:style>
  <w:style w:type="paragraph" w:customStyle="1" w:styleId="1f1">
    <w:name w:val="Знак1"/>
    <w:basedOn w:val="a0"/>
    <w:rsid w:val="00093136"/>
    <w:pPr>
      <w:spacing w:before="280" w:after="280"/>
    </w:pPr>
    <w:rPr>
      <w:rFonts w:ascii="Tahoma" w:hAnsi="Tahoma"/>
      <w:lang w:val="en-US" w:eastAsia="ar-SA"/>
    </w:rPr>
  </w:style>
  <w:style w:type="paragraph" w:customStyle="1" w:styleId="afff1">
    <w:name w:val="Таблицы (моноширинный)"/>
    <w:basedOn w:val="a0"/>
    <w:next w:val="a0"/>
    <w:rsid w:val="00093136"/>
    <w:pPr>
      <w:widowControl w:val="0"/>
      <w:autoSpaceDE w:val="0"/>
      <w:autoSpaceDN w:val="0"/>
      <w:adjustRightInd w:val="0"/>
      <w:jc w:val="both"/>
    </w:pPr>
    <w:rPr>
      <w:rFonts w:ascii="Courier New" w:hAnsi="Courier New" w:cs="Courier New"/>
    </w:rPr>
  </w:style>
  <w:style w:type="paragraph" w:customStyle="1" w:styleId="afff2">
    <w:name w:val="Простойттекст"/>
    <w:basedOn w:val="a0"/>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3">
    <w:name w:val="Подпункты маркированные"/>
    <w:basedOn w:val="a0"/>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4">
    <w:name w:val="Подпункты Знак Знак Знак"/>
    <w:link w:val="afff5"/>
    <w:locked/>
    <w:rsid w:val="00093136"/>
    <w:rPr>
      <w:rFonts w:eastAsia="Lucida Sans Unicode"/>
      <w:b/>
      <w:bCs/>
      <w:kern w:val="2"/>
      <w:sz w:val="24"/>
      <w:szCs w:val="24"/>
    </w:rPr>
  </w:style>
  <w:style w:type="paragraph" w:customStyle="1" w:styleId="afff5">
    <w:name w:val="Подпункты Знак Знак"/>
    <w:basedOn w:val="a0"/>
    <w:link w:val="afff4"/>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6">
    <w:name w:val="Подпункты"/>
    <w:basedOn w:val="a0"/>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CD3E31"/>
    <w:pPr>
      <w:spacing w:before="100" w:beforeAutospacing="1" w:after="100" w:afterAutospacing="1"/>
    </w:pPr>
    <w:rPr>
      <w:sz w:val="24"/>
      <w:szCs w:val="24"/>
    </w:rPr>
  </w:style>
  <w:style w:type="paragraph" w:customStyle="1" w:styleId="unip">
    <w:name w:val="unip"/>
    <w:basedOn w:val="a0"/>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7">
    <w:name w:val="Strong"/>
    <w:qFormat/>
    <w:rsid w:val="00EE38A5"/>
    <w:rPr>
      <w:b/>
      <w:bCs/>
    </w:rPr>
  </w:style>
  <w:style w:type="character" w:customStyle="1" w:styleId="2f3">
    <w:name w:val="Основной текст Знак2"/>
    <w:rsid w:val="00EE38A5"/>
    <w:rPr>
      <w:sz w:val="24"/>
      <w:szCs w:val="24"/>
    </w:rPr>
  </w:style>
  <w:style w:type="character" w:customStyle="1" w:styleId="1f3">
    <w:name w:val="Знак примечания1"/>
    <w:rsid w:val="00EE38A5"/>
    <w:rPr>
      <w:sz w:val="16"/>
      <w:szCs w:val="16"/>
    </w:rPr>
  </w:style>
  <w:style w:type="character" w:customStyle="1" w:styleId="afff8">
    <w:name w:val="Текст примечания Знак"/>
    <w:rsid w:val="00EE38A5"/>
  </w:style>
  <w:style w:type="paragraph" w:customStyle="1" w:styleId="uni">
    <w:name w:val="uni"/>
    <w:basedOn w:val="a0"/>
    <w:rsid w:val="00EE38A5"/>
    <w:pPr>
      <w:suppressAutoHyphens/>
      <w:spacing w:before="280" w:after="280"/>
    </w:pPr>
    <w:rPr>
      <w:sz w:val="24"/>
      <w:szCs w:val="24"/>
      <w:lang w:eastAsia="ar-SA"/>
    </w:rPr>
  </w:style>
  <w:style w:type="paragraph" w:customStyle="1" w:styleId="1f4">
    <w:name w:val="Знак Знак Знак1 Знак Знак Знак Знак"/>
    <w:basedOn w:val="a0"/>
    <w:rsid w:val="00EE38A5"/>
    <w:pPr>
      <w:suppressAutoHyphens/>
      <w:spacing w:before="280" w:after="280"/>
    </w:pPr>
    <w:rPr>
      <w:rFonts w:ascii="Tahoma" w:hAnsi="Tahoma" w:cs="Tahoma"/>
      <w:lang w:val="en-US" w:eastAsia="ar-SA"/>
    </w:rPr>
  </w:style>
  <w:style w:type="paragraph" w:customStyle="1" w:styleId="1f5">
    <w:name w:val="Текст примечания1"/>
    <w:basedOn w:val="a0"/>
    <w:rsid w:val="00EE38A5"/>
    <w:pPr>
      <w:suppressAutoHyphens/>
    </w:pPr>
    <w:rPr>
      <w:lang w:eastAsia="ar-SA"/>
    </w:rPr>
  </w:style>
  <w:style w:type="paragraph" w:styleId="afff9">
    <w:name w:val="No Spacing"/>
    <w:aliases w:val="МОЙ Заголовки"/>
    <w:uiPriority w:val="1"/>
    <w:qFormat/>
    <w:rsid w:val="00CE0DA0"/>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CE0DA0"/>
    <w:pPr>
      <w:autoSpaceDE w:val="0"/>
      <w:autoSpaceDN w:val="0"/>
      <w:adjustRightInd w:val="0"/>
    </w:pPr>
    <w:rPr>
      <w:rFonts w:ascii="Times New Roman" w:eastAsiaTheme="minorHAnsi" w:hAnsi="Times New Roman"/>
      <w:color w:val="000000"/>
      <w:sz w:val="24"/>
      <w:szCs w:val="24"/>
      <w:lang w:eastAsia="en-US"/>
    </w:rPr>
  </w:style>
  <w:style w:type="paragraph" w:customStyle="1" w:styleId="afffa">
    <w:name w:val="Белова"/>
    <w:basedOn w:val="a0"/>
    <w:rsid w:val="00CE0DA0"/>
    <w:pPr>
      <w:tabs>
        <w:tab w:val="left" w:pos="10206"/>
      </w:tabs>
      <w:spacing w:line="360" w:lineRule="auto"/>
      <w:ind w:left="426" w:right="283" w:firstLine="708"/>
      <w:jc w:val="both"/>
    </w:pPr>
    <w:rPr>
      <w:color w:val="000000"/>
      <w:sz w:val="28"/>
    </w:rPr>
  </w:style>
  <w:style w:type="paragraph" w:customStyle="1" w:styleId="formattext">
    <w:name w:val="formattext"/>
    <w:basedOn w:val="a0"/>
    <w:rsid w:val="00CE0DA0"/>
    <w:pPr>
      <w:spacing w:before="100" w:beforeAutospacing="1" w:after="100" w:afterAutospacing="1"/>
    </w:pPr>
    <w:rPr>
      <w:sz w:val="24"/>
      <w:szCs w:val="24"/>
    </w:rPr>
  </w:style>
  <w:style w:type="paragraph" w:customStyle="1" w:styleId="afffb">
    <w:name w:val="Обычный (ПЗ)"/>
    <w:basedOn w:val="a0"/>
    <w:rsid w:val="00CE0DA0"/>
    <w:pPr>
      <w:ind w:firstLine="720"/>
      <w:jc w:val="both"/>
    </w:pPr>
    <w:rPr>
      <w:rFonts w:ascii="Arial" w:hAnsi="Arial"/>
      <w:sz w:val="24"/>
    </w:rPr>
  </w:style>
  <w:style w:type="paragraph" w:customStyle="1" w:styleId="msonormal0">
    <w:name w:val="msonormal"/>
    <w:basedOn w:val="a0"/>
    <w:rsid w:val="00CE0DA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4883">
      <w:bodyDiv w:val="1"/>
      <w:marLeft w:val="0"/>
      <w:marRight w:val="0"/>
      <w:marTop w:val="0"/>
      <w:marBottom w:val="0"/>
      <w:divBdr>
        <w:top w:val="none" w:sz="0" w:space="0" w:color="auto"/>
        <w:left w:val="none" w:sz="0" w:space="0" w:color="auto"/>
        <w:bottom w:val="none" w:sz="0" w:space="0" w:color="auto"/>
        <w:right w:val="none" w:sz="0" w:space="0" w:color="auto"/>
      </w:divBdr>
    </w:div>
    <w:div w:id="416950620">
      <w:bodyDiv w:val="1"/>
      <w:marLeft w:val="0"/>
      <w:marRight w:val="0"/>
      <w:marTop w:val="0"/>
      <w:marBottom w:val="0"/>
      <w:divBdr>
        <w:top w:val="none" w:sz="0" w:space="0" w:color="auto"/>
        <w:left w:val="none" w:sz="0" w:space="0" w:color="auto"/>
        <w:bottom w:val="none" w:sz="0" w:space="0" w:color="auto"/>
        <w:right w:val="none" w:sz="0" w:space="0" w:color="auto"/>
      </w:divBdr>
    </w:div>
    <w:div w:id="652758095">
      <w:bodyDiv w:val="1"/>
      <w:marLeft w:val="0"/>
      <w:marRight w:val="0"/>
      <w:marTop w:val="0"/>
      <w:marBottom w:val="0"/>
      <w:divBdr>
        <w:top w:val="none" w:sz="0" w:space="0" w:color="auto"/>
        <w:left w:val="none" w:sz="0" w:space="0" w:color="auto"/>
        <w:bottom w:val="none" w:sz="0" w:space="0" w:color="auto"/>
        <w:right w:val="none" w:sz="0" w:space="0" w:color="auto"/>
      </w:divBdr>
    </w:div>
    <w:div w:id="1626884343">
      <w:bodyDiv w:val="1"/>
      <w:marLeft w:val="0"/>
      <w:marRight w:val="0"/>
      <w:marTop w:val="0"/>
      <w:marBottom w:val="0"/>
      <w:divBdr>
        <w:top w:val="none" w:sz="0" w:space="0" w:color="auto"/>
        <w:left w:val="none" w:sz="0" w:space="0" w:color="auto"/>
        <w:bottom w:val="none" w:sz="0" w:space="0" w:color="auto"/>
        <w:right w:val="none" w:sz="0" w:space="0" w:color="auto"/>
      </w:divBdr>
    </w:div>
    <w:div w:id="1735814574">
      <w:bodyDiv w:val="1"/>
      <w:marLeft w:val="0"/>
      <w:marRight w:val="0"/>
      <w:marTop w:val="0"/>
      <w:marBottom w:val="0"/>
      <w:divBdr>
        <w:top w:val="none" w:sz="0" w:space="0" w:color="auto"/>
        <w:left w:val="none" w:sz="0" w:space="0" w:color="auto"/>
        <w:bottom w:val="none" w:sz="0" w:space="0" w:color="auto"/>
        <w:right w:val="none" w:sz="0" w:space="0" w:color="auto"/>
      </w:divBdr>
    </w:div>
    <w:div w:id="1768305848">
      <w:bodyDiv w:val="1"/>
      <w:marLeft w:val="0"/>
      <w:marRight w:val="0"/>
      <w:marTop w:val="0"/>
      <w:marBottom w:val="0"/>
      <w:divBdr>
        <w:top w:val="none" w:sz="0" w:space="0" w:color="auto"/>
        <w:left w:val="none" w:sz="0" w:space="0" w:color="auto"/>
        <w:bottom w:val="none" w:sz="0" w:space="0" w:color="auto"/>
        <w:right w:val="none" w:sz="0" w:space="0" w:color="auto"/>
      </w:divBdr>
    </w:div>
    <w:div w:id="187322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E1C323CD-574A-454F-A0D2-4BFBB87A6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5538</Words>
  <Characters>31571</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городв Ставрополя</Company>
  <LinksUpToDate>false</LinksUpToDate>
  <CharactersWithSpaces>37035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Вячеславович</dc:creator>
  <cp:lastModifiedBy>Денисов Игорь Алексеевич</cp:lastModifiedBy>
  <cp:revision>3</cp:revision>
  <cp:lastPrinted>2017-07-27T15:07:00Z</cp:lastPrinted>
  <dcterms:created xsi:type="dcterms:W3CDTF">2018-12-04T12:48:00Z</dcterms:created>
  <dcterms:modified xsi:type="dcterms:W3CDTF">2018-12-06T13:10:00Z</dcterms:modified>
</cp:coreProperties>
</file>